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0971E4" w14:textId="22FCA8B0" w:rsidR="007343E4" w:rsidRPr="007343E4" w:rsidRDefault="00670928" w:rsidP="00670928">
      <w:pPr>
        <w:suppressAutoHyphens w:val="0"/>
        <w:ind w:left="-1559" w:hanging="142"/>
        <w:jc w:val="center"/>
        <w:rPr>
          <w:b/>
          <w:lang w:eastAsia="en-US"/>
        </w:rPr>
      </w:pPr>
      <w:r w:rsidRPr="00670928">
        <w:rPr>
          <w:b/>
          <w:noProof/>
          <w:lang w:eastAsia="ru-RU"/>
        </w:rPr>
        <w:drawing>
          <wp:inline distT="0" distB="0" distL="0" distR="0" wp14:anchorId="7EF02D4E" wp14:editId="732D1146">
            <wp:extent cx="7772400" cy="12801600"/>
            <wp:effectExtent l="0" t="0" r="0" b="0"/>
            <wp:docPr id="3" name="Рисунок 3" descr="C:\Users\User\Desktop\АММЫ\Лепка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АММЫ\Лепка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28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0928">
        <w:rPr>
          <w:b/>
          <w:noProof/>
          <w:lang w:eastAsia="ru-RU"/>
        </w:rPr>
        <w:lastRenderedPageBreak/>
        <w:drawing>
          <wp:inline distT="0" distB="0" distL="0" distR="0" wp14:anchorId="5F071680" wp14:editId="5E885E68">
            <wp:extent cx="7772400" cy="12801600"/>
            <wp:effectExtent l="0" t="0" r="0" b="0"/>
            <wp:docPr id="2" name="Рисунок 2" descr="C:\Users\User\Desktop\АММЫ\Лепка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АММЫ\Лепка00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28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0928">
        <w:rPr>
          <w:b/>
          <w:noProof/>
          <w:lang w:eastAsia="ru-RU"/>
        </w:rPr>
        <w:lastRenderedPageBreak/>
        <w:drawing>
          <wp:inline distT="0" distB="0" distL="0" distR="0" wp14:anchorId="2DF70E6F" wp14:editId="33415B56">
            <wp:extent cx="7772400" cy="12801600"/>
            <wp:effectExtent l="0" t="0" r="0" b="0"/>
            <wp:docPr id="1" name="Рисунок 1" descr="C:\Users\User\Desktop\АММЫ\Лепка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ММЫ\Лепка00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280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43E4" w:rsidRPr="007343E4">
        <w:rPr>
          <w:b/>
          <w:lang w:eastAsia="en-US"/>
        </w:rPr>
        <w:lastRenderedPageBreak/>
        <w:t>Министерство культуры Республики Татарстан</w:t>
      </w:r>
    </w:p>
    <w:p w14:paraId="0062F9B2" w14:textId="77777777" w:rsidR="007343E4" w:rsidRPr="007343E4" w:rsidRDefault="007343E4" w:rsidP="007343E4">
      <w:pPr>
        <w:suppressAutoHyphens w:val="0"/>
        <w:jc w:val="center"/>
        <w:rPr>
          <w:b/>
          <w:lang w:eastAsia="en-US"/>
        </w:rPr>
      </w:pPr>
      <w:r w:rsidRPr="007343E4">
        <w:rPr>
          <w:b/>
          <w:lang w:eastAsia="en-US"/>
        </w:rPr>
        <w:t>Муниципальное бюджетное учреждение</w:t>
      </w:r>
    </w:p>
    <w:p w14:paraId="7011C82D" w14:textId="77777777" w:rsidR="007343E4" w:rsidRPr="007343E4" w:rsidRDefault="007343E4" w:rsidP="007343E4">
      <w:pPr>
        <w:suppressAutoHyphens w:val="0"/>
        <w:jc w:val="center"/>
        <w:rPr>
          <w:b/>
          <w:lang w:eastAsia="en-US"/>
        </w:rPr>
      </w:pPr>
      <w:r w:rsidRPr="007343E4">
        <w:rPr>
          <w:b/>
          <w:lang w:eastAsia="en-US"/>
        </w:rPr>
        <w:t xml:space="preserve"> дополнительного образования </w:t>
      </w:r>
    </w:p>
    <w:p w14:paraId="75394E1F" w14:textId="77777777" w:rsidR="007343E4" w:rsidRPr="007343E4" w:rsidRDefault="007343E4" w:rsidP="007343E4">
      <w:pPr>
        <w:suppressAutoHyphens w:val="0"/>
        <w:jc w:val="center"/>
        <w:rPr>
          <w:sz w:val="28"/>
          <w:szCs w:val="28"/>
          <w:lang w:eastAsia="en-US"/>
        </w:rPr>
      </w:pPr>
      <w:r w:rsidRPr="007343E4">
        <w:rPr>
          <w:b/>
          <w:lang w:eastAsia="en-US"/>
        </w:rPr>
        <w:t>«Муслюмовская детская школа искусств</w:t>
      </w:r>
      <w:r w:rsidRPr="007343E4">
        <w:rPr>
          <w:lang w:eastAsia="en-US"/>
        </w:rPr>
        <w:t>»</w:t>
      </w:r>
    </w:p>
    <w:p w14:paraId="3276F984" w14:textId="77777777" w:rsidR="007343E4" w:rsidRPr="007343E4" w:rsidRDefault="007343E4" w:rsidP="007343E4">
      <w:pPr>
        <w:suppressAutoHyphens w:val="0"/>
        <w:jc w:val="center"/>
        <w:rPr>
          <w:sz w:val="28"/>
          <w:szCs w:val="28"/>
          <w:lang w:eastAsia="en-US"/>
        </w:rPr>
      </w:pPr>
    </w:p>
    <w:p w14:paraId="194F1958" w14:textId="77777777" w:rsidR="007343E4" w:rsidRPr="007343E4" w:rsidRDefault="007343E4" w:rsidP="007343E4">
      <w:pPr>
        <w:suppressAutoHyphens w:val="0"/>
        <w:jc w:val="center"/>
        <w:rPr>
          <w:sz w:val="28"/>
          <w:szCs w:val="28"/>
          <w:lang w:eastAsia="en-US"/>
        </w:rPr>
      </w:pPr>
    </w:p>
    <w:tbl>
      <w:tblPr>
        <w:tblW w:w="1130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6"/>
        <w:gridCol w:w="5701"/>
      </w:tblGrid>
      <w:tr w:rsidR="007343E4" w:rsidRPr="007343E4" w14:paraId="716FB9C0" w14:textId="77777777" w:rsidTr="000A46A4">
        <w:tc>
          <w:tcPr>
            <w:tcW w:w="5606" w:type="dxa"/>
            <w:tcBorders>
              <w:top w:val="nil"/>
              <w:left w:val="nil"/>
              <w:bottom w:val="nil"/>
              <w:right w:val="nil"/>
            </w:tcBorders>
          </w:tcPr>
          <w:p w14:paraId="0A8BF706" w14:textId="77777777" w:rsidR="007343E4" w:rsidRPr="007343E4" w:rsidRDefault="007343E4" w:rsidP="007343E4">
            <w:pPr>
              <w:suppressAutoHyphens w:val="0"/>
              <w:jc w:val="both"/>
              <w:rPr>
                <w:b/>
                <w:lang w:eastAsia="en-US"/>
              </w:rPr>
            </w:pPr>
          </w:p>
          <w:p w14:paraId="3690618B" w14:textId="77777777" w:rsidR="007343E4" w:rsidRPr="007343E4" w:rsidRDefault="007343E4" w:rsidP="007343E4">
            <w:pPr>
              <w:suppressAutoHyphens w:val="0"/>
              <w:jc w:val="both"/>
              <w:rPr>
                <w:b/>
                <w:lang w:eastAsia="en-US"/>
              </w:rPr>
            </w:pPr>
            <w:r w:rsidRPr="007343E4">
              <w:rPr>
                <w:b/>
                <w:lang w:eastAsia="en-US"/>
              </w:rPr>
              <w:t>ПРИНЯТО РЕШЕНИЕМ</w:t>
            </w:r>
          </w:p>
          <w:p w14:paraId="5BFAEC75" w14:textId="77777777" w:rsidR="007343E4" w:rsidRPr="007343E4" w:rsidRDefault="007343E4" w:rsidP="007343E4">
            <w:pPr>
              <w:suppressAutoHyphens w:val="0"/>
              <w:jc w:val="both"/>
              <w:rPr>
                <w:lang w:eastAsia="en-US"/>
              </w:rPr>
            </w:pPr>
            <w:r w:rsidRPr="007343E4">
              <w:rPr>
                <w:lang w:eastAsia="en-US"/>
              </w:rPr>
              <w:t xml:space="preserve"> Педагогического совета</w:t>
            </w:r>
          </w:p>
          <w:p w14:paraId="444E31F9" w14:textId="77777777" w:rsidR="007343E4" w:rsidRPr="007343E4" w:rsidRDefault="007343E4" w:rsidP="007343E4">
            <w:pPr>
              <w:suppressAutoHyphens w:val="0"/>
              <w:jc w:val="both"/>
              <w:rPr>
                <w:lang w:eastAsia="en-US"/>
              </w:rPr>
            </w:pPr>
            <w:r w:rsidRPr="007343E4">
              <w:rPr>
                <w:lang w:eastAsia="en-US"/>
              </w:rPr>
              <w:t xml:space="preserve"> МБУ ДО «Муслюмовская </w:t>
            </w:r>
          </w:p>
          <w:p w14:paraId="06E005C3" w14:textId="77777777" w:rsidR="007343E4" w:rsidRPr="007343E4" w:rsidRDefault="007343E4" w:rsidP="007343E4">
            <w:pPr>
              <w:suppressAutoHyphens w:val="0"/>
              <w:jc w:val="both"/>
              <w:rPr>
                <w:lang w:eastAsia="en-US"/>
              </w:rPr>
            </w:pPr>
            <w:r w:rsidRPr="007343E4">
              <w:rPr>
                <w:lang w:eastAsia="en-US"/>
              </w:rPr>
              <w:t xml:space="preserve"> детская школа искусств»</w:t>
            </w:r>
          </w:p>
          <w:p w14:paraId="5B49B752" w14:textId="77777777" w:rsidR="007343E4" w:rsidRPr="007343E4" w:rsidRDefault="007343E4" w:rsidP="007343E4">
            <w:pPr>
              <w:suppressAutoHyphens w:val="0"/>
              <w:jc w:val="both"/>
              <w:rPr>
                <w:lang w:eastAsia="en-US"/>
              </w:rPr>
            </w:pPr>
            <w:r w:rsidRPr="007343E4">
              <w:rPr>
                <w:lang w:eastAsia="en-US"/>
              </w:rPr>
              <w:t xml:space="preserve"> Протокол № ______</w:t>
            </w:r>
          </w:p>
          <w:p w14:paraId="360AA872" w14:textId="77777777" w:rsidR="007343E4" w:rsidRPr="007343E4" w:rsidRDefault="007343E4" w:rsidP="007343E4">
            <w:pPr>
              <w:suppressAutoHyphens w:val="0"/>
              <w:jc w:val="both"/>
              <w:rPr>
                <w:sz w:val="28"/>
                <w:szCs w:val="28"/>
                <w:lang w:eastAsia="en-US"/>
              </w:rPr>
            </w:pPr>
            <w:r w:rsidRPr="007343E4">
              <w:rPr>
                <w:lang w:eastAsia="en-US"/>
              </w:rPr>
              <w:t xml:space="preserve"> от «__» ______________20__г.</w:t>
            </w:r>
          </w:p>
          <w:p w14:paraId="51ECE738" w14:textId="77777777" w:rsidR="007343E4" w:rsidRPr="007343E4" w:rsidRDefault="007343E4" w:rsidP="007343E4">
            <w:pPr>
              <w:suppressAutoHyphens w:val="0"/>
              <w:jc w:val="both"/>
              <w:rPr>
                <w:lang w:eastAsia="en-US"/>
              </w:rPr>
            </w:pPr>
          </w:p>
          <w:p w14:paraId="086F25F7" w14:textId="77777777" w:rsidR="007343E4" w:rsidRPr="007343E4" w:rsidRDefault="007343E4" w:rsidP="007343E4">
            <w:pPr>
              <w:suppressAutoHyphens w:val="0"/>
              <w:jc w:val="both"/>
              <w:rPr>
                <w:lang w:eastAsia="en-US"/>
              </w:rPr>
            </w:pPr>
          </w:p>
        </w:tc>
        <w:tc>
          <w:tcPr>
            <w:tcW w:w="5701" w:type="dxa"/>
            <w:tcBorders>
              <w:top w:val="nil"/>
              <w:left w:val="nil"/>
              <w:bottom w:val="nil"/>
              <w:right w:val="nil"/>
            </w:tcBorders>
          </w:tcPr>
          <w:p w14:paraId="2B10274F" w14:textId="77777777" w:rsidR="007343E4" w:rsidRPr="007343E4" w:rsidRDefault="007343E4" w:rsidP="007343E4">
            <w:pPr>
              <w:suppressAutoHyphens w:val="0"/>
              <w:jc w:val="both"/>
              <w:rPr>
                <w:b/>
                <w:lang w:eastAsia="en-US"/>
              </w:rPr>
            </w:pPr>
          </w:p>
          <w:p w14:paraId="25C0CC7B" w14:textId="77777777" w:rsidR="007343E4" w:rsidRPr="007343E4" w:rsidRDefault="007343E4" w:rsidP="007343E4">
            <w:pPr>
              <w:suppressAutoHyphens w:val="0"/>
              <w:jc w:val="both"/>
              <w:rPr>
                <w:b/>
                <w:lang w:eastAsia="en-US"/>
              </w:rPr>
            </w:pPr>
            <w:r w:rsidRPr="007343E4">
              <w:rPr>
                <w:b/>
                <w:lang w:eastAsia="en-US"/>
              </w:rPr>
              <w:t>УТВЕРЖДАЮ:</w:t>
            </w:r>
          </w:p>
          <w:p w14:paraId="707148CC" w14:textId="77777777" w:rsidR="007343E4" w:rsidRPr="007343E4" w:rsidRDefault="007343E4" w:rsidP="007343E4">
            <w:pPr>
              <w:suppressAutoHyphens w:val="0"/>
              <w:jc w:val="both"/>
              <w:rPr>
                <w:lang w:eastAsia="en-US"/>
              </w:rPr>
            </w:pPr>
            <w:r w:rsidRPr="007343E4">
              <w:rPr>
                <w:lang w:eastAsia="en-US"/>
              </w:rPr>
              <w:t xml:space="preserve">Директор МБУ ДО «Муслюмовская </w:t>
            </w:r>
          </w:p>
          <w:p w14:paraId="4502AA34" w14:textId="77777777" w:rsidR="007343E4" w:rsidRPr="007343E4" w:rsidRDefault="007343E4" w:rsidP="007343E4">
            <w:pPr>
              <w:suppressAutoHyphens w:val="0"/>
              <w:jc w:val="both"/>
              <w:rPr>
                <w:lang w:eastAsia="en-US"/>
              </w:rPr>
            </w:pPr>
            <w:r w:rsidRPr="007343E4">
              <w:rPr>
                <w:lang w:eastAsia="en-US"/>
              </w:rPr>
              <w:t>детская школа искусств»</w:t>
            </w:r>
          </w:p>
          <w:p w14:paraId="12485C8B" w14:textId="77777777" w:rsidR="007343E4" w:rsidRPr="007343E4" w:rsidRDefault="007343E4" w:rsidP="007343E4">
            <w:pPr>
              <w:suppressAutoHyphens w:val="0"/>
              <w:jc w:val="both"/>
              <w:rPr>
                <w:lang w:eastAsia="en-US"/>
              </w:rPr>
            </w:pPr>
            <w:r w:rsidRPr="007343E4">
              <w:rPr>
                <w:lang w:eastAsia="en-US"/>
              </w:rPr>
              <w:t>___________________</w:t>
            </w:r>
            <w:proofErr w:type="spellStart"/>
            <w:r w:rsidRPr="007343E4">
              <w:rPr>
                <w:lang w:eastAsia="en-US"/>
              </w:rPr>
              <w:t>А.Н.Фаттахова</w:t>
            </w:r>
            <w:proofErr w:type="spellEnd"/>
          </w:p>
          <w:p w14:paraId="7D12F731" w14:textId="77777777" w:rsidR="007343E4" w:rsidRPr="007343E4" w:rsidRDefault="007343E4" w:rsidP="007343E4">
            <w:pPr>
              <w:suppressAutoHyphens w:val="0"/>
              <w:jc w:val="both"/>
              <w:rPr>
                <w:lang w:eastAsia="en-US"/>
              </w:rPr>
            </w:pPr>
            <w:r w:rsidRPr="007343E4">
              <w:rPr>
                <w:lang w:eastAsia="en-US"/>
              </w:rPr>
              <w:t>Приказ№_____ от __________20__г</w:t>
            </w:r>
          </w:p>
          <w:p w14:paraId="5BA20391" w14:textId="77777777" w:rsidR="007343E4" w:rsidRPr="007343E4" w:rsidRDefault="007343E4" w:rsidP="007343E4">
            <w:pPr>
              <w:suppressAutoHyphens w:val="0"/>
              <w:jc w:val="both"/>
              <w:rPr>
                <w:b/>
                <w:lang w:eastAsia="en-US"/>
              </w:rPr>
            </w:pPr>
          </w:p>
        </w:tc>
      </w:tr>
    </w:tbl>
    <w:p w14:paraId="55854B90" w14:textId="77777777" w:rsidR="004B5D05" w:rsidRDefault="004B5D05">
      <w:pPr>
        <w:jc w:val="center"/>
        <w:rPr>
          <w:b/>
          <w:sz w:val="28"/>
          <w:szCs w:val="28"/>
        </w:rPr>
      </w:pPr>
    </w:p>
    <w:p w14:paraId="75B0BF95" w14:textId="77777777" w:rsidR="004B5D05" w:rsidRDefault="004B5D05">
      <w:pPr>
        <w:jc w:val="center"/>
        <w:rPr>
          <w:b/>
          <w:sz w:val="28"/>
          <w:szCs w:val="28"/>
        </w:rPr>
      </w:pPr>
    </w:p>
    <w:p w14:paraId="18B2A307" w14:textId="77777777" w:rsidR="004B5D05" w:rsidRDefault="004B5D05">
      <w:pPr>
        <w:jc w:val="center"/>
        <w:rPr>
          <w:b/>
          <w:sz w:val="28"/>
          <w:szCs w:val="28"/>
        </w:rPr>
      </w:pPr>
    </w:p>
    <w:p w14:paraId="18250C9A" w14:textId="77777777" w:rsidR="004B5D05" w:rsidRDefault="004B5D05">
      <w:pPr>
        <w:jc w:val="center"/>
        <w:rPr>
          <w:b/>
          <w:sz w:val="28"/>
          <w:szCs w:val="28"/>
        </w:rPr>
      </w:pPr>
    </w:p>
    <w:p w14:paraId="7E5585BE" w14:textId="77777777" w:rsidR="004B5D05" w:rsidRDefault="004B5D05" w:rsidP="007343E4">
      <w:pPr>
        <w:rPr>
          <w:b/>
          <w:sz w:val="28"/>
          <w:szCs w:val="28"/>
        </w:rPr>
      </w:pPr>
    </w:p>
    <w:p w14:paraId="31F8BC37" w14:textId="77777777" w:rsidR="004B5D05" w:rsidRDefault="004B5D05">
      <w:pPr>
        <w:jc w:val="center"/>
        <w:rPr>
          <w:b/>
          <w:sz w:val="28"/>
          <w:szCs w:val="28"/>
        </w:rPr>
      </w:pPr>
    </w:p>
    <w:p w14:paraId="2E595CED" w14:textId="77777777" w:rsidR="00A07C16" w:rsidRDefault="003A0E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ДОПОЛНИТЕЛЬНЫЕ ПРЕДПРОФЕССИОНАЛЬНЫЕ ОБЩЕОБРАЗОВАТЕЛЬНЫЕ ПРОГРАММЫ</w:t>
      </w:r>
      <w:r w:rsidR="00A07C16" w:rsidRPr="00920C4B">
        <w:rPr>
          <w:b/>
          <w:sz w:val="28"/>
          <w:szCs w:val="28"/>
        </w:rPr>
        <w:t xml:space="preserve"> В ОБЛАСТИ ИЗОБРАЗИТЕЛЬНОГО ИСКУССТВА «ЖИВОПИСЬ»</w:t>
      </w:r>
      <w:r>
        <w:rPr>
          <w:b/>
          <w:sz w:val="28"/>
          <w:szCs w:val="28"/>
        </w:rPr>
        <w:t>,</w:t>
      </w:r>
    </w:p>
    <w:p w14:paraId="354ECCDC" w14:textId="77777777" w:rsidR="003A0EBD" w:rsidRDefault="003A0E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«ДЕКОРАТИВНО-ПРИКЛАДНОЕ ТВОРЧЕСТВО»</w:t>
      </w:r>
    </w:p>
    <w:p w14:paraId="2B15E8D1" w14:textId="77777777" w:rsidR="003A0EBD" w:rsidRDefault="003A0EBD">
      <w:pPr>
        <w:jc w:val="center"/>
        <w:rPr>
          <w:b/>
          <w:sz w:val="28"/>
          <w:szCs w:val="28"/>
        </w:rPr>
      </w:pPr>
    </w:p>
    <w:p w14:paraId="02916C0D" w14:textId="77777777" w:rsidR="00A36B74" w:rsidRPr="00920C4B" w:rsidRDefault="00A36B74">
      <w:pPr>
        <w:jc w:val="center"/>
        <w:rPr>
          <w:b/>
          <w:sz w:val="28"/>
          <w:szCs w:val="28"/>
        </w:rPr>
      </w:pPr>
    </w:p>
    <w:p w14:paraId="1FEAE533" w14:textId="77777777" w:rsidR="00A07C16" w:rsidRPr="0048767A" w:rsidRDefault="006B54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Предметная область</w:t>
      </w:r>
      <w:r w:rsidR="00A07C16" w:rsidRPr="0048767A">
        <w:rPr>
          <w:b/>
          <w:sz w:val="28"/>
          <w:szCs w:val="28"/>
        </w:rPr>
        <w:t xml:space="preserve"> </w:t>
      </w:r>
    </w:p>
    <w:p w14:paraId="11678B08" w14:textId="77777777" w:rsidR="00A07C16" w:rsidRPr="0048767A" w:rsidRDefault="00A07C16">
      <w:pPr>
        <w:jc w:val="center"/>
        <w:rPr>
          <w:b/>
          <w:sz w:val="28"/>
          <w:szCs w:val="28"/>
        </w:rPr>
      </w:pPr>
      <w:r w:rsidRPr="0048767A">
        <w:rPr>
          <w:b/>
          <w:sz w:val="28"/>
          <w:szCs w:val="28"/>
        </w:rPr>
        <w:t>ПО.01. ХУДОЖЕСТВЕННОЕ ТВОРЧЕСТВО</w:t>
      </w:r>
    </w:p>
    <w:p w14:paraId="4C4D708C" w14:textId="77777777" w:rsidR="0073572A" w:rsidRPr="001A25FA" w:rsidRDefault="0073572A">
      <w:pPr>
        <w:jc w:val="center"/>
        <w:rPr>
          <w:b/>
          <w:sz w:val="28"/>
          <w:szCs w:val="28"/>
        </w:rPr>
      </w:pPr>
    </w:p>
    <w:p w14:paraId="51E37F01" w14:textId="77777777" w:rsidR="006B548B" w:rsidRPr="001A25FA" w:rsidRDefault="006B548B">
      <w:pPr>
        <w:jc w:val="center"/>
        <w:rPr>
          <w:b/>
          <w:sz w:val="28"/>
          <w:szCs w:val="28"/>
        </w:rPr>
      </w:pPr>
    </w:p>
    <w:p w14:paraId="1F8C2288" w14:textId="77777777" w:rsidR="001A25FA" w:rsidRPr="001A25FA" w:rsidRDefault="001A25FA">
      <w:pPr>
        <w:jc w:val="center"/>
        <w:rPr>
          <w:b/>
          <w:sz w:val="28"/>
          <w:szCs w:val="28"/>
        </w:rPr>
      </w:pPr>
    </w:p>
    <w:p w14:paraId="5E1574BA" w14:textId="77777777" w:rsidR="001A25FA" w:rsidRPr="001A25FA" w:rsidRDefault="001A25FA">
      <w:pPr>
        <w:jc w:val="center"/>
        <w:rPr>
          <w:b/>
          <w:sz w:val="28"/>
          <w:szCs w:val="28"/>
        </w:rPr>
      </w:pPr>
    </w:p>
    <w:p w14:paraId="782BDBAF" w14:textId="6F96B3D6" w:rsidR="004B5D05" w:rsidRPr="004B5D05" w:rsidRDefault="004B5D05">
      <w:pPr>
        <w:jc w:val="center"/>
        <w:rPr>
          <w:b/>
          <w:sz w:val="36"/>
          <w:szCs w:val="36"/>
        </w:rPr>
      </w:pPr>
      <w:r w:rsidRPr="004B5D05">
        <w:rPr>
          <w:b/>
          <w:sz w:val="36"/>
          <w:szCs w:val="36"/>
        </w:rPr>
        <w:t>ПРОГРАММА</w:t>
      </w:r>
    </w:p>
    <w:p w14:paraId="4597B9CA" w14:textId="77777777" w:rsidR="00A07C16" w:rsidRPr="004B5D05" w:rsidRDefault="006B548B">
      <w:pPr>
        <w:jc w:val="center"/>
        <w:rPr>
          <w:b/>
          <w:sz w:val="36"/>
          <w:szCs w:val="36"/>
        </w:rPr>
      </w:pPr>
      <w:r w:rsidRPr="004B5D05">
        <w:rPr>
          <w:b/>
          <w:sz w:val="36"/>
          <w:szCs w:val="36"/>
        </w:rPr>
        <w:t xml:space="preserve">по учебному </w:t>
      </w:r>
      <w:r w:rsidR="00E073AC">
        <w:rPr>
          <w:b/>
          <w:sz w:val="36"/>
          <w:szCs w:val="36"/>
        </w:rPr>
        <w:t>предмету</w:t>
      </w:r>
    </w:p>
    <w:p w14:paraId="68BF65E7" w14:textId="77777777" w:rsidR="00A07C16" w:rsidRPr="00A36B74" w:rsidRDefault="007D53B8">
      <w:pPr>
        <w:jc w:val="center"/>
        <w:rPr>
          <w:b/>
          <w:sz w:val="42"/>
          <w:szCs w:val="42"/>
        </w:rPr>
      </w:pPr>
      <w:r w:rsidRPr="00A36B74">
        <w:rPr>
          <w:b/>
          <w:sz w:val="42"/>
          <w:szCs w:val="42"/>
        </w:rPr>
        <w:t>ПО.01.</w:t>
      </w:r>
      <w:r w:rsidR="00A07C16" w:rsidRPr="00A36B74">
        <w:rPr>
          <w:b/>
          <w:sz w:val="42"/>
          <w:szCs w:val="42"/>
        </w:rPr>
        <w:t>УП.03. ЛЕПКА</w:t>
      </w:r>
    </w:p>
    <w:p w14:paraId="11B541DC" w14:textId="77777777" w:rsidR="00A07C16" w:rsidRDefault="00A07C16">
      <w:pPr>
        <w:jc w:val="center"/>
        <w:rPr>
          <w:sz w:val="32"/>
          <w:szCs w:val="32"/>
        </w:rPr>
      </w:pPr>
    </w:p>
    <w:p w14:paraId="71AC60D2" w14:textId="77777777" w:rsidR="00A07C16" w:rsidRDefault="00A07C16">
      <w:pPr>
        <w:jc w:val="center"/>
        <w:rPr>
          <w:sz w:val="32"/>
          <w:szCs w:val="32"/>
        </w:rPr>
      </w:pPr>
    </w:p>
    <w:p w14:paraId="7D0B5890" w14:textId="77777777" w:rsidR="00A07C16" w:rsidRDefault="00A07C16">
      <w:pPr>
        <w:jc w:val="center"/>
        <w:rPr>
          <w:sz w:val="32"/>
          <w:szCs w:val="32"/>
        </w:rPr>
      </w:pPr>
    </w:p>
    <w:p w14:paraId="37518B51" w14:textId="77777777" w:rsidR="00A07C16" w:rsidRDefault="00A07C16">
      <w:pPr>
        <w:jc w:val="center"/>
        <w:rPr>
          <w:sz w:val="32"/>
          <w:szCs w:val="32"/>
        </w:rPr>
      </w:pPr>
    </w:p>
    <w:p w14:paraId="4E5A77C5" w14:textId="77777777" w:rsidR="00A07C16" w:rsidRDefault="00A07C16">
      <w:pPr>
        <w:jc w:val="center"/>
        <w:rPr>
          <w:sz w:val="32"/>
          <w:szCs w:val="32"/>
        </w:rPr>
      </w:pPr>
    </w:p>
    <w:p w14:paraId="7FB19622" w14:textId="77777777" w:rsidR="00A07C16" w:rsidRDefault="00A07C16">
      <w:pPr>
        <w:jc w:val="center"/>
        <w:rPr>
          <w:sz w:val="32"/>
          <w:szCs w:val="32"/>
        </w:rPr>
      </w:pPr>
      <w:bookmarkStart w:id="0" w:name="_GoBack"/>
      <w:bookmarkEnd w:id="0"/>
    </w:p>
    <w:p w14:paraId="5AD980D3" w14:textId="77777777" w:rsidR="00A07C16" w:rsidRDefault="00A07C16">
      <w:pPr>
        <w:jc w:val="center"/>
        <w:rPr>
          <w:sz w:val="32"/>
          <w:szCs w:val="32"/>
        </w:rPr>
      </w:pPr>
    </w:p>
    <w:p w14:paraId="6EDE85B6" w14:textId="7334E08E" w:rsidR="007D53B8" w:rsidRDefault="00A07C16" w:rsidP="007343E4">
      <w:pPr>
        <w:jc w:val="center"/>
        <w:rPr>
          <w:sz w:val="28"/>
          <w:szCs w:val="28"/>
        </w:rPr>
      </w:pPr>
      <w:r w:rsidRPr="004B5D05">
        <w:rPr>
          <w:b/>
          <w:sz w:val="28"/>
          <w:szCs w:val="28"/>
        </w:rPr>
        <w:t>М</w:t>
      </w:r>
      <w:r w:rsidR="007343E4">
        <w:rPr>
          <w:b/>
          <w:sz w:val="28"/>
          <w:szCs w:val="28"/>
        </w:rPr>
        <w:t>услюмово</w:t>
      </w:r>
      <w:r w:rsidRPr="004B5D05">
        <w:rPr>
          <w:b/>
          <w:sz w:val="28"/>
          <w:szCs w:val="28"/>
        </w:rPr>
        <w:t xml:space="preserve"> 20</w:t>
      </w:r>
      <w:r w:rsidR="007343E4">
        <w:rPr>
          <w:b/>
          <w:sz w:val="28"/>
          <w:szCs w:val="28"/>
        </w:rPr>
        <w:t>24 год</w:t>
      </w:r>
    </w:p>
    <w:p w14:paraId="28614993" w14:textId="77777777" w:rsidR="007343E4" w:rsidRDefault="007343E4" w:rsidP="004B5D05">
      <w:pPr>
        <w:jc w:val="both"/>
        <w:rPr>
          <w:sz w:val="28"/>
          <w:szCs w:val="28"/>
        </w:rPr>
      </w:pPr>
    </w:p>
    <w:p w14:paraId="5A847DDB" w14:textId="77777777" w:rsidR="000A46A4" w:rsidRPr="000A46A4" w:rsidRDefault="000A46A4" w:rsidP="000A46A4">
      <w:pPr>
        <w:suppressAutoHyphens w:val="0"/>
        <w:jc w:val="center"/>
        <w:rPr>
          <w:b/>
          <w:sz w:val="28"/>
          <w:szCs w:val="28"/>
          <w:lang w:eastAsia="ru-RU"/>
        </w:rPr>
      </w:pPr>
      <w:r w:rsidRPr="000A46A4">
        <w:rPr>
          <w:sz w:val="28"/>
          <w:szCs w:val="28"/>
          <w:lang w:eastAsia="ru-RU"/>
        </w:rPr>
        <w:t>Предисловие</w:t>
      </w:r>
    </w:p>
    <w:p w14:paraId="27DD2EB3" w14:textId="77777777" w:rsidR="000A46A4" w:rsidRPr="000A46A4" w:rsidRDefault="000A46A4" w:rsidP="000A46A4">
      <w:pPr>
        <w:suppressAutoHyphens w:val="0"/>
        <w:jc w:val="center"/>
        <w:rPr>
          <w:sz w:val="28"/>
          <w:szCs w:val="28"/>
          <w:lang w:eastAsia="ru-RU"/>
        </w:rPr>
      </w:pPr>
    </w:p>
    <w:p w14:paraId="6B555155" w14:textId="57D68D16" w:rsidR="000A46A4" w:rsidRPr="000A46A4" w:rsidRDefault="000A46A4" w:rsidP="000A46A4">
      <w:pPr>
        <w:suppressAutoHyphens w:val="0"/>
        <w:rPr>
          <w:sz w:val="28"/>
          <w:szCs w:val="28"/>
          <w:lang w:eastAsia="ru-RU"/>
        </w:rPr>
      </w:pPr>
      <w:r w:rsidRPr="000A46A4">
        <w:rPr>
          <w:sz w:val="28"/>
          <w:szCs w:val="28"/>
          <w:lang w:eastAsia="ru-RU"/>
        </w:rPr>
        <w:t>Рабочая программа по предмету «</w:t>
      </w:r>
      <w:r>
        <w:rPr>
          <w:sz w:val="28"/>
          <w:szCs w:val="28"/>
          <w:lang w:eastAsia="ru-RU"/>
        </w:rPr>
        <w:t>Лепка</w:t>
      </w:r>
      <w:r w:rsidRPr="000A46A4">
        <w:rPr>
          <w:sz w:val="28"/>
          <w:szCs w:val="28"/>
          <w:lang w:eastAsia="ru-RU"/>
        </w:rPr>
        <w:t>» для учащихся художественного отделения МБУ ДО «МДШИ» составлена в соответствии с требованиями образовательного стандарта на основе примерных образовательных программ для детских художественных школ и школ искусств одобренной Республиканским методическим кабинетом учебным заведениям культуры и искусств.</w:t>
      </w:r>
    </w:p>
    <w:p w14:paraId="431E0E95" w14:textId="77777777" w:rsidR="000A46A4" w:rsidRPr="000A46A4" w:rsidRDefault="000A46A4" w:rsidP="000A46A4">
      <w:pPr>
        <w:suppressAutoHyphens w:val="0"/>
        <w:rPr>
          <w:sz w:val="28"/>
          <w:szCs w:val="28"/>
          <w:lang w:eastAsia="ru-RU"/>
        </w:rPr>
      </w:pPr>
    </w:p>
    <w:p w14:paraId="732248C3" w14:textId="77777777" w:rsidR="000A46A4" w:rsidRPr="000A46A4" w:rsidRDefault="000A46A4" w:rsidP="000A46A4">
      <w:pPr>
        <w:suppressAutoHyphens w:val="0"/>
        <w:rPr>
          <w:sz w:val="28"/>
          <w:szCs w:val="28"/>
          <w:lang w:eastAsia="ru-RU"/>
        </w:rPr>
      </w:pPr>
    </w:p>
    <w:p w14:paraId="054E4A7E" w14:textId="77777777" w:rsidR="000A46A4" w:rsidRPr="000A46A4" w:rsidRDefault="000A46A4" w:rsidP="000A46A4">
      <w:pPr>
        <w:suppressAutoHyphens w:val="0"/>
        <w:rPr>
          <w:sz w:val="28"/>
          <w:szCs w:val="28"/>
          <w:lang w:eastAsia="ru-RU"/>
        </w:rPr>
      </w:pPr>
    </w:p>
    <w:p w14:paraId="278C7BBF" w14:textId="77777777" w:rsidR="000A46A4" w:rsidRPr="000A46A4" w:rsidRDefault="000A46A4" w:rsidP="000A46A4">
      <w:pPr>
        <w:suppressAutoHyphens w:val="0"/>
        <w:rPr>
          <w:sz w:val="28"/>
          <w:szCs w:val="28"/>
          <w:lang w:eastAsia="ru-RU"/>
        </w:rPr>
      </w:pPr>
    </w:p>
    <w:p w14:paraId="53741C29" w14:textId="77777777" w:rsidR="000A46A4" w:rsidRPr="000A46A4" w:rsidRDefault="000A46A4" w:rsidP="000A46A4">
      <w:pPr>
        <w:suppressAutoHyphens w:val="0"/>
        <w:jc w:val="center"/>
        <w:rPr>
          <w:sz w:val="28"/>
          <w:szCs w:val="28"/>
          <w:lang w:eastAsia="ru-RU"/>
        </w:rPr>
      </w:pPr>
      <w:r w:rsidRPr="000A46A4">
        <w:rPr>
          <w:sz w:val="28"/>
          <w:szCs w:val="28"/>
          <w:lang w:eastAsia="ru-RU"/>
        </w:rPr>
        <w:t>Составитель:</w:t>
      </w:r>
    </w:p>
    <w:p w14:paraId="28693F91" w14:textId="77777777" w:rsidR="000A46A4" w:rsidRPr="000A46A4" w:rsidRDefault="000A46A4" w:rsidP="000A46A4">
      <w:pPr>
        <w:suppressAutoHyphens w:val="0"/>
        <w:jc w:val="center"/>
        <w:rPr>
          <w:sz w:val="28"/>
          <w:szCs w:val="28"/>
          <w:lang w:eastAsia="ru-RU"/>
        </w:rPr>
      </w:pPr>
    </w:p>
    <w:p w14:paraId="68B85C04" w14:textId="77777777" w:rsidR="000A46A4" w:rsidRPr="000A46A4" w:rsidRDefault="000A46A4" w:rsidP="000A46A4">
      <w:pPr>
        <w:suppressAutoHyphens w:val="0"/>
        <w:jc w:val="center"/>
        <w:rPr>
          <w:sz w:val="28"/>
          <w:szCs w:val="28"/>
          <w:lang w:eastAsia="ru-RU"/>
        </w:rPr>
      </w:pPr>
    </w:p>
    <w:p w14:paraId="03AEE417" w14:textId="77777777" w:rsidR="000A46A4" w:rsidRPr="000A46A4" w:rsidRDefault="000A46A4" w:rsidP="000A46A4">
      <w:pPr>
        <w:suppressAutoHyphens w:val="0"/>
        <w:spacing w:line="360" w:lineRule="auto"/>
        <w:jc w:val="both"/>
        <w:rPr>
          <w:sz w:val="28"/>
          <w:szCs w:val="28"/>
          <w:lang w:eastAsia="ru-RU"/>
        </w:rPr>
      </w:pPr>
    </w:p>
    <w:p w14:paraId="677109A4" w14:textId="77777777" w:rsidR="000A46A4" w:rsidRPr="000A46A4" w:rsidRDefault="000A46A4" w:rsidP="000A46A4">
      <w:p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0A46A4">
        <w:rPr>
          <w:sz w:val="28"/>
          <w:szCs w:val="28"/>
          <w:lang w:eastAsia="ru-RU"/>
        </w:rPr>
        <w:t xml:space="preserve">Галиева Эльмира </w:t>
      </w:r>
      <w:proofErr w:type="spellStart"/>
      <w:r w:rsidRPr="000A46A4">
        <w:rPr>
          <w:sz w:val="28"/>
          <w:szCs w:val="28"/>
          <w:lang w:eastAsia="ru-RU"/>
        </w:rPr>
        <w:t>Давзятовна</w:t>
      </w:r>
      <w:proofErr w:type="spellEnd"/>
      <w:r w:rsidRPr="000A46A4">
        <w:rPr>
          <w:sz w:val="28"/>
          <w:szCs w:val="28"/>
          <w:lang w:eastAsia="ru-RU"/>
        </w:rPr>
        <w:t xml:space="preserve"> преподаватель высшей квалификационной категории по изобразительному искусству</w:t>
      </w:r>
    </w:p>
    <w:p w14:paraId="768BB6C3" w14:textId="77777777" w:rsidR="000A46A4" w:rsidRPr="000A46A4" w:rsidRDefault="000A46A4" w:rsidP="000A46A4">
      <w:pPr>
        <w:suppressAutoHyphens w:val="0"/>
        <w:spacing w:line="360" w:lineRule="auto"/>
        <w:jc w:val="both"/>
        <w:rPr>
          <w:sz w:val="28"/>
          <w:szCs w:val="28"/>
          <w:lang w:eastAsia="ru-RU"/>
        </w:rPr>
      </w:pPr>
      <w:r w:rsidRPr="000A46A4">
        <w:rPr>
          <w:sz w:val="28"/>
          <w:szCs w:val="28"/>
          <w:lang w:eastAsia="ru-RU"/>
        </w:rPr>
        <w:t xml:space="preserve">                                                                                        _________  (  ________  )</w:t>
      </w:r>
    </w:p>
    <w:p w14:paraId="68EF3D0A" w14:textId="77777777" w:rsidR="000A46A4" w:rsidRPr="000A46A4" w:rsidRDefault="000A46A4" w:rsidP="000A46A4">
      <w:pPr>
        <w:suppressAutoHyphens w:val="0"/>
        <w:spacing w:line="276" w:lineRule="auto"/>
        <w:jc w:val="right"/>
        <w:rPr>
          <w:rFonts w:eastAsia="Calibri"/>
          <w:sz w:val="28"/>
          <w:szCs w:val="28"/>
          <w:lang w:eastAsia="en-US"/>
        </w:rPr>
      </w:pPr>
    </w:p>
    <w:p w14:paraId="0C2C4AD2" w14:textId="1A3F19C2" w:rsidR="000A46A4" w:rsidRDefault="000A46A4" w:rsidP="00313A57">
      <w:pPr>
        <w:suppressAutoHyphens w:val="0"/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32"/>
          <w:szCs w:val="32"/>
          <w:lang w:eastAsia="ru-RU"/>
        </w:rPr>
      </w:pPr>
    </w:p>
    <w:p w14:paraId="01CBD530" w14:textId="77777777" w:rsidR="000A46A4" w:rsidRDefault="000A46A4" w:rsidP="00313A57">
      <w:pPr>
        <w:suppressAutoHyphens w:val="0"/>
        <w:autoSpaceDE w:val="0"/>
        <w:autoSpaceDN w:val="0"/>
        <w:adjustRightInd w:val="0"/>
        <w:jc w:val="center"/>
        <w:rPr>
          <w:rFonts w:ascii="Times New Roman,Bold" w:hAnsi="Times New Roman,Bold" w:cs="Times New Roman,Bold"/>
          <w:b/>
          <w:bCs/>
          <w:sz w:val="32"/>
          <w:szCs w:val="32"/>
          <w:lang w:eastAsia="ru-RU"/>
        </w:rPr>
      </w:pPr>
    </w:p>
    <w:p w14:paraId="42D8BEB2" w14:textId="77777777" w:rsidR="007922F9" w:rsidRDefault="007922F9" w:rsidP="007922F9">
      <w:pPr>
        <w:spacing w:line="360" w:lineRule="auto"/>
        <w:rPr>
          <w:sz w:val="28"/>
          <w:szCs w:val="28"/>
        </w:rPr>
      </w:pPr>
    </w:p>
    <w:p w14:paraId="101879C6" w14:textId="77777777" w:rsidR="007922F9" w:rsidRDefault="007922F9" w:rsidP="007922F9">
      <w:pPr>
        <w:spacing w:line="360" w:lineRule="auto"/>
        <w:rPr>
          <w:sz w:val="28"/>
          <w:szCs w:val="28"/>
        </w:rPr>
      </w:pPr>
    </w:p>
    <w:p w14:paraId="160462DF" w14:textId="77777777" w:rsidR="007922F9" w:rsidRDefault="007922F9" w:rsidP="007922F9">
      <w:pPr>
        <w:spacing w:line="360" w:lineRule="auto"/>
        <w:rPr>
          <w:sz w:val="28"/>
          <w:szCs w:val="28"/>
        </w:rPr>
      </w:pPr>
    </w:p>
    <w:p w14:paraId="4151B27E" w14:textId="77777777" w:rsidR="007922F9" w:rsidRDefault="007922F9" w:rsidP="007922F9">
      <w:pPr>
        <w:spacing w:line="360" w:lineRule="auto"/>
        <w:rPr>
          <w:sz w:val="28"/>
          <w:szCs w:val="28"/>
        </w:rPr>
      </w:pPr>
    </w:p>
    <w:p w14:paraId="76396F6D" w14:textId="77777777" w:rsidR="007922F9" w:rsidRDefault="007922F9" w:rsidP="007922F9">
      <w:pPr>
        <w:spacing w:line="360" w:lineRule="auto"/>
        <w:rPr>
          <w:sz w:val="28"/>
          <w:szCs w:val="28"/>
        </w:rPr>
      </w:pPr>
    </w:p>
    <w:p w14:paraId="147498C5" w14:textId="77777777" w:rsidR="0073572A" w:rsidRDefault="0073572A">
      <w:pPr>
        <w:jc w:val="center"/>
        <w:rPr>
          <w:sz w:val="28"/>
          <w:szCs w:val="28"/>
        </w:rPr>
      </w:pPr>
    </w:p>
    <w:p w14:paraId="58156DE5" w14:textId="77777777" w:rsidR="0043774B" w:rsidRDefault="0043774B">
      <w:pPr>
        <w:jc w:val="center"/>
        <w:rPr>
          <w:sz w:val="28"/>
          <w:szCs w:val="28"/>
        </w:rPr>
      </w:pPr>
    </w:p>
    <w:p w14:paraId="4925CA19" w14:textId="77777777" w:rsidR="0043774B" w:rsidRDefault="0043774B">
      <w:pPr>
        <w:jc w:val="center"/>
        <w:rPr>
          <w:sz w:val="28"/>
          <w:szCs w:val="28"/>
        </w:rPr>
      </w:pPr>
    </w:p>
    <w:p w14:paraId="49C70E1A" w14:textId="4F5D945E" w:rsidR="00EF6414" w:rsidRDefault="00EF6414">
      <w:pPr>
        <w:jc w:val="center"/>
        <w:rPr>
          <w:sz w:val="28"/>
          <w:szCs w:val="28"/>
        </w:rPr>
      </w:pPr>
    </w:p>
    <w:p w14:paraId="5411A899" w14:textId="447DD63D" w:rsidR="000A46A4" w:rsidRDefault="000A46A4">
      <w:pPr>
        <w:jc w:val="center"/>
        <w:rPr>
          <w:sz w:val="28"/>
          <w:szCs w:val="28"/>
        </w:rPr>
      </w:pPr>
    </w:p>
    <w:p w14:paraId="2A90C824" w14:textId="0F5AC8B9" w:rsidR="000A46A4" w:rsidRDefault="000A46A4">
      <w:pPr>
        <w:jc w:val="center"/>
        <w:rPr>
          <w:sz w:val="28"/>
          <w:szCs w:val="28"/>
        </w:rPr>
      </w:pPr>
    </w:p>
    <w:p w14:paraId="28D32B2A" w14:textId="482BA873" w:rsidR="000A46A4" w:rsidRDefault="000A46A4">
      <w:pPr>
        <w:jc w:val="center"/>
        <w:rPr>
          <w:sz w:val="28"/>
          <w:szCs w:val="28"/>
        </w:rPr>
      </w:pPr>
    </w:p>
    <w:p w14:paraId="4DEA1479" w14:textId="282057DA" w:rsidR="000A46A4" w:rsidRDefault="000A46A4">
      <w:pPr>
        <w:jc w:val="center"/>
        <w:rPr>
          <w:sz w:val="28"/>
          <w:szCs w:val="28"/>
        </w:rPr>
      </w:pPr>
    </w:p>
    <w:p w14:paraId="7BD6FD44" w14:textId="01BF06F4" w:rsidR="000A46A4" w:rsidRDefault="000A46A4">
      <w:pPr>
        <w:jc w:val="center"/>
        <w:rPr>
          <w:sz w:val="28"/>
          <w:szCs w:val="28"/>
        </w:rPr>
      </w:pPr>
    </w:p>
    <w:p w14:paraId="187A6BD3" w14:textId="77777777" w:rsidR="000A46A4" w:rsidRDefault="000A46A4">
      <w:pPr>
        <w:jc w:val="center"/>
        <w:rPr>
          <w:sz w:val="28"/>
          <w:szCs w:val="28"/>
        </w:rPr>
      </w:pPr>
    </w:p>
    <w:p w14:paraId="7474E04C" w14:textId="77777777" w:rsidR="00EF6414" w:rsidRDefault="00EF6414">
      <w:pPr>
        <w:jc w:val="center"/>
        <w:rPr>
          <w:sz w:val="28"/>
          <w:szCs w:val="28"/>
        </w:rPr>
      </w:pPr>
    </w:p>
    <w:p w14:paraId="42CDB02E" w14:textId="77777777" w:rsidR="0043774B" w:rsidRDefault="0043774B">
      <w:pPr>
        <w:jc w:val="center"/>
        <w:rPr>
          <w:sz w:val="28"/>
          <w:szCs w:val="28"/>
        </w:rPr>
      </w:pPr>
    </w:p>
    <w:p w14:paraId="67ECB631" w14:textId="77777777" w:rsidR="002B462B" w:rsidRDefault="002B462B">
      <w:pPr>
        <w:jc w:val="center"/>
        <w:rPr>
          <w:sz w:val="28"/>
          <w:szCs w:val="28"/>
        </w:rPr>
      </w:pPr>
    </w:p>
    <w:p w14:paraId="7F165BB3" w14:textId="77777777" w:rsidR="00A07C16" w:rsidRDefault="00D52938" w:rsidP="007922F9">
      <w:pPr>
        <w:spacing w:line="360" w:lineRule="auto"/>
        <w:ind w:left="424" w:firstLine="99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="00A07C16">
        <w:rPr>
          <w:b/>
          <w:sz w:val="28"/>
          <w:szCs w:val="28"/>
        </w:rPr>
        <w:t>труктура программы учебного предмета</w:t>
      </w:r>
    </w:p>
    <w:p w14:paraId="17C8E36E" w14:textId="77777777" w:rsidR="00A07C16" w:rsidRDefault="00A07C16">
      <w:pPr>
        <w:spacing w:line="360" w:lineRule="auto"/>
        <w:ind w:left="1416" w:firstLine="708"/>
        <w:jc w:val="both"/>
        <w:rPr>
          <w:b/>
          <w:sz w:val="28"/>
          <w:szCs w:val="28"/>
        </w:rPr>
      </w:pPr>
    </w:p>
    <w:p w14:paraId="10C9C11D" w14:textId="77777777" w:rsidR="00A07C16" w:rsidRDefault="00A07C16" w:rsidP="002B462B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I.</w:t>
      </w:r>
      <w:r>
        <w:rPr>
          <w:b/>
          <w:sz w:val="28"/>
          <w:szCs w:val="28"/>
        </w:rPr>
        <w:tab/>
        <w:t>Пояснительная записка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27023A52" w14:textId="77777777" w:rsidR="00A07C16" w:rsidRDefault="00A07C16" w:rsidP="00A85640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Характеристика учебного предмета, его место и роль в образовательном процессе;</w:t>
      </w:r>
    </w:p>
    <w:p w14:paraId="1B842BE4" w14:textId="77777777" w:rsidR="00A07C16" w:rsidRDefault="00A07C16" w:rsidP="00A85640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Срок реализации учебного предмета;</w:t>
      </w:r>
    </w:p>
    <w:p w14:paraId="389483F9" w14:textId="77777777" w:rsidR="00A07C16" w:rsidRDefault="00A07C16" w:rsidP="00A85640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Объем учебного времени, предусмотренный учебным планом образовательного</w:t>
      </w:r>
    </w:p>
    <w:p w14:paraId="3497BF80" w14:textId="77777777" w:rsidR="00A07C16" w:rsidRDefault="00A07C16" w:rsidP="00A85640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учреждения на реализацию учебного предмета;</w:t>
      </w:r>
    </w:p>
    <w:p w14:paraId="3C9A5563" w14:textId="77777777" w:rsidR="00A07C16" w:rsidRDefault="00A07C16" w:rsidP="00A85640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Форма проведения учебных аудиторных занятий;</w:t>
      </w:r>
    </w:p>
    <w:p w14:paraId="07CA802C" w14:textId="77777777" w:rsidR="00A07C16" w:rsidRDefault="00A07C16" w:rsidP="00A85640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Цели и задачи учебного предмета;</w:t>
      </w:r>
    </w:p>
    <w:p w14:paraId="7EA3DD37" w14:textId="77777777" w:rsidR="00A07C16" w:rsidRDefault="00A07C16" w:rsidP="00A85640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Обоснование структуры программы учебного предмета;</w:t>
      </w:r>
    </w:p>
    <w:p w14:paraId="6F6A80E3" w14:textId="77777777" w:rsidR="00A07C16" w:rsidRDefault="00A07C16" w:rsidP="00A85640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Методы обучения; </w:t>
      </w:r>
    </w:p>
    <w:p w14:paraId="63DF72AF" w14:textId="77777777" w:rsidR="00A07C16" w:rsidRDefault="00A07C16" w:rsidP="00A85640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Описание материально-технических условий реализации учебного предмета;</w:t>
      </w:r>
    </w:p>
    <w:p w14:paraId="0E3F84E9" w14:textId="77777777" w:rsidR="00A07C16" w:rsidRDefault="00A07C16" w:rsidP="00A85640">
      <w:pPr>
        <w:pStyle w:val="13"/>
        <w:rPr>
          <w:rFonts w:ascii="Times New Roman" w:hAnsi="Times New Roman" w:cs="Times New Roman"/>
          <w:i/>
        </w:rPr>
      </w:pPr>
    </w:p>
    <w:p w14:paraId="35DA903F" w14:textId="77777777" w:rsidR="00A07C16" w:rsidRDefault="00A07C16" w:rsidP="002B462B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II.</w:t>
      </w:r>
      <w:r>
        <w:rPr>
          <w:b/>
          <w:sz w:val="28"/>
          <w:szCs w:val="28"/>
        </w:rPr>
        <w:tab/>
        <w:t>Содержание учебного предмета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1CDCA42B" w14:textId="77777777" w:rsidR="00A07C16" w:rsidRDefault="00A07C16">
      <w:pPr>
        <w:pStyle w:val="13"/>
        <w:numPr>
          <w:ilvl w:val="0"/>
          <w:numId w:val="8"/>
        </w:numPr>
        <w:tabs>
          <w:tab w:val="left" w:pos="288"/>
        </w:tabs>
        <w:ind w:left="-36" w:firstLine="48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Сведения о затратах учебного времени;</w:t>
      </w:r>
    </w:p>
    <w:p w14:paraId="5792D2F2" w14:textId="77777777" w:rsidR="00A07C16" w:rsidRDefault="00A07C16">
      <w:pPr>
        <w:pStyle w:val="13"/>
        <w:numPr>
          <w:ilvl w:val="0"/>
          <w:numId w:val="8"/>
        </w:numPr>
        <w:tabs>
          <w:tab w:val="left" w:pos="288"/>
        </w:tabs>
        <w:ind w:left="-36" w:firstLine="48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  <w:i/>
        </w:rPr>
        <w:t>Годовые требования по классам;</w:t>
      </w:r>
    </w:p>
    <w:p w14:paraId="36B37923" w14:textId="77777777" w:rsidR="00A07C16" w:rsidRDefault="00A07C16">
      <w:pPr>
        <w:pStyle w:val="13"/>
      </w:pPr>
    </w:p>
    <w:p w14:paraId="1E3B0AC9" w14:textId="77777777" w:rsidR="00A07C16" w:rsidRDefault="00A07C16">
      <w:pPr>
        <w:spacing w:before="28"/>
        <w:rPr>
          <w:b/>
          <w:sz w:val="28"/>
          <w:szCs w:val="28"/>
        </w:rPr>
      </w:pPr>
      <w:r>
        <w:rPr>
          <w:b/>
          <w:sz w:val="28"/>
          <w:szCs w:val="28"/>
        </w:rPr>
        <w:t>III.</w:t>
      </w:r>
      <w:r>
        <w:rPr>
          <w:b/>
          <w:sz w:val="28"/>
          <w:szCs w:val="28"/>
        </w:rPr>
        <w:tab/>
        <w:t>Требования к уровню подготовки обучающихся</w:t>
      </w:r>
    </w:p>
    <w:p w14:paraId="5A19770B" w14:textId="77777777" w:rsidR="00A07C16" w:rsidRDefault="00A07C16">
      <w:pPr>
        <w:spacing w:before="28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1DF8B96A" w14:textId="77777777" w:rsidR="00A07C16" w:rsidRDefault="00A07C16" w:rsidP="002B462B">
      <w:pPr>
        <w:pStyle w:val="1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69EDD7DE" w14:textId="77777777" w:rsidR="00A07C16" w:rsidRDefault="00A07C16" w:rsidP="00A85640">
      <w:pPr>
        <w:pStyle w:val="13"/>
        <w:ind w:hanging="1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Аттестация: цели, виды, форма, содержание; </w:t>
      </w:r>
    </w:p>
    <w:p w14:paraId="647F60F9" w14:textId="77777777" w:rsidR="00A07C16" w:rsidRDefault="00A07C16" w:rsidP="00A85640">
      <w:pPr>
        <w:pStyle w:val="13"/>
        <w:ind w:hanging="1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Критерии оценки;</w:t>
      </w:r>
    </w:p>
    <w:p w14:paraId="05B81DEE" w14:textId="77777777" w:rsidR="00A07C16" w:rsidRDefault="00A07C16">
      <w:pPr>
        <w:pStyle w:val="13"/>
        <w:ind w:firstLine="426"/>
        <w:rPr>
          <w:rFonts w:ascii="Times New Roman" w:hAnsi="Times New Roman" w:cs="Times New Roman"/>
          <w:i/>
        </w:rPr>
      </w:pPr>
    </w:p>
    <w:p w14:paraId="0360F567" w14:textId="77777777" w:rsidR="00A07C16" w:rsidRDefault="00A07C16" w:rsidP="002B462B">
      <w:pPr>
        <w:pStyle w:val="1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>Методическо</w:t>
      </w:r>
      <w:r w:rsidR="00A85640">
        <w:rPr>
          <w:rFonts w:ascii="Times New Roman" w:hAnsi="Times New Roman" w:cs="Times New Roman"/>
          <w:b/>
          <w:sz w:val="28"/>
          <w:szCs w:val="28"/>
        </w:rPr>
        <w:t>е обеспечение учебного процесса</w:t>
      </w:r>
    </w:p>
    <w:p w14:paraId="39B31DE6" w14:textId="77777777" w:rsidR="00A07C16" w:rsidRDefault="00A07C16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Методические рекомендации педагогическим работникам;</w:t>
      </w:r>
    </w:p>
    <w:p w14:paraId="278EE436" w14:textId="77777777" w:rsidR="00A07C16" w:rsidRDefault="00A07C16">
      <w:pPr>
        <w:pStyle w:val="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- Рекомендации по организации самостоятельной работы обучающихся</w:t>
      </w:r>
      <w:r>
        <w:rPr>
          <w:rFonts w:ascii="Times New Roman" w:hAnsi="Times New Roman" w:cs="Times New Roman"/>
        </w:rPr>
        <w:t>;</w:t>
      </w:r>
    </w:p>
    <w:p w14:paraId="2FD5B56C" w14:textId="77777777" w:rsidR="00BD1A4B" w:rsidRDefault="00BD1A4B">
      <w:pPr>
        <w:pStyle w:val="13"/>
        <w:rPr>
          <w:rFonts w:ascii="Times New Roman" w:hAnsi="Times New Roman" w:cs="Times New Roman"/>
        </w:rPr>
      </w:pPr>
    </w:p>
    <w:p w14:paraId="349DC6DA" w14:textId="77777777" w:rsidR="00BD1A4B" w:rsidRPr="00BD1A4B" w:rsidRDefault="00BD1A4B">
      <w:pPr>
        <w:pStyle w:val="13"/>
        <w:rPr>
          <w:rFonts w:ascii="Times New Roman" w:hAnsi="Times New Roman" w:cs="Times New Roman"/>
          <w:b/>
          <w:sz w:val="28"/>
          <w:szCs w:val="28"/>
        </w:rPr>
      </w:pPr>
      <w:r w:rsidRPr="00BD1A4B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BD1A4B">
        <w:rPr>
          <w:rFonts w:ascii="Times New Roman" w:hAnsi="Times New Roman" w:cs="Times New Roman"/>
          <w:b/>
          <w:sz w:val="28"/>
          <w:szCs w:val="28"/>
        </w:rPr>
        <w:t>.</w:t>
      </w:r>
      <w:r w:rsidR="000E417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Средства обучения</w:t>
      </w:r>
    </w:p>
    <w:p w14:paraId="23E27223" w14:textId="77777777" w:rsidR="00A07C16" w:rsidRDefault="00A07C16">
      <w:pPr>
        <w:pStyle w:val="13"/>
        <w:ind w:left="426"/>
        <w:rPr>
          <w:rFonts w:ascii="Times New Roman" w:hAnsi="Times New Roman" w:cs="Times New Roman"/>
        </w:rPr>
      </w:pPr>
    </w:p>
    <w:p w14:paraId="4141737E" w14:textId="77777777" w:rsidR="00A07C16" w:rsidRDefault="00A07C16" w:rsidP="002B462B">
      <w:pPr>
        <w:pStyle w:val="1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BD1A4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>Списки рекомендуемой учебной и методической литературы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06F88D42" w14:textId="77777777" w:rsidR="00A07C16" w:rsidRDefault="00A07C16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Список рекомендуемой </w:t>
      </w:r>
      <w:proofErr w:type="gramStart"/>
      <w:r w:rsidR="00BD1A4B">
        <w:rPr>
          <w:rFonts w:ascii="Times New Roman" w:hAnsi="Times New Roman" w:cs="Times New Roman"/>
          <w:i/>
        </w:rPr>
        <w:t xml:space="preserve">методической </w:t>
      </w:r>
      <w:r>
        <w:rPr>
          <w:rFonts w:ascii="Times New Roman" w:hAnsi="Times New Roman" w:cs="Times New Roman"/>
          <w:i/>
        </w:rPr>
        <w:t xml:space="preserve"> литературы</w:t>
      </w:r>
      <w:proofErr w:type="gramEnd"/>
      <w:r>
        <w:rPr>
          <w:rFonts w:ascii="Times New Roman" w:hAnsi="Times New Roman" w:cs="Times New Roman"/>
          <w:i/>
        </w:rPr>
        <w:t>;</w:t>
      </w:r>
    </w:p>
    <w:p w14:paraId="084FC059" w14:textId="77777777" w:rsidR="00A07C16" w:rsidRDefault="00A07C16">
      <w:pPr>
        <w:pStyle w:val="13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Список рекомендуемой </w:t>
      </w:r>
      <w:r w:rsidR="00BD1A4B">
        <w:rPr>
          <w:rFonts w:ascii="Times New Roman" w:hAnsi="Times New Roman" w:cs="Times New Roman"/>
          <w:i/>
        </w:rPr>
        <w:t>учебной</w:t>
      </w:r>
      <w:r>
        <w:rPr>
          <w:rFonts w:ascii="Times New Roman" w:hAnsi="Times New Roman" w:cs="Times New Roman"/>
          <w:i/>
        </w:rPr>
        <w:t xml:space="preserve"> литературы;</w:t>
      </w:r>
    </w:p>
    <w:p w14:paraId="7692BF9D" w14:textId="77777777" w:rsidR="00A07C16" w:rsidRDefault="00A07C16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76CDED75" w14:textId="77777777" w:rsidR="00A07C16" w:rsidRDefault="00A07C16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551B926B" w14:textId="77777777" w:rsidR="00A07C16" w:rsidRDefault="00A07C16">
      <w:pPr>
        <w:rPr>
          <w:sz w:val="28"/>
          <w:szCs w:val="28"/>
        </w:rPr>
      </w:pPr>
    </w:p>
    <w:p w14:paraId="1DCD08E3" w14:textId="77777777" w:rsidR="00A07C16" w:rsidRDefault="00A07C16">
      <w:pPr>
        <w:rPr>
          <w:sz w:val="32"/>
          <w:szCs w:val="32"/>
        </w:rPr>
      </w:pPr>
    </w:p>
    <w:p w14:paraId="5DDAA329" w14:textId="77777777" w:rsidR="00A07C16" w:rsidRDefault="00A07C16"/>
    <w:p w14:paraId="27B24CAA" w14:textId="77777777" w:rsidR="00A07C16" w:rsidRDefault="00A07C16"/>
    <w:p w14:paraId="7E33D764" w14:textId="77777777" w:rsidR="00A07C16" w:rsidRDefault="00A07C16">
      <w:pPr>
        <w:rPr>
          <w:sz w:val="28"/>
          <w:szCs w:val="28"/>
        </w:rPr>
      </w:pPr>
    </w:p>
    <w:p w14:paraId="25DB1C07" w14:textId="77777777" w:rsidR="00A07C16" w:rsidRDefault="00A07C16">
      <w:pPr>
        <w:rPr>
          <w:sz w:val="28"/>
          <w:szCs w:val="28"/>
        </w:rPr>
      </w:pPr>
    </w:p>
    <w:p w14:paraId="61CF0664" w14:textId="77777777" w:rsidR="00A07C16" w:rsidRDefault="00A07C16">
      <w:pPr>
        <w:rPr>
          <w:sz w:val="28"/>
          <w:szCs w:val="28"/>
        </w:rPr>
      </w:pPr>
    </w:p>
    <w:p w14:paraId="5E351FF7" w14:textId="77777777" w:rsidR="00A07C16" w:rsidRDefault="00A07C16">
      <w:pPr>
        <w:rPr>
          <w:sz w:val="28"/>
          <w:szCs w:val="28"/>
        </w:rPr>
      </w:pPr>
    </w:p>
    <w:p w14:paraId="37182750" w14:textId="77777777" w:rsidR="00A07C16" w:rsidRDefault="00A07C16"/>
    <w:p w14:paraId="34A90713" w14:textId="77777777" w:rsidR="00A07C16" w:rsidRDefault="00A07C16">
      <w:pPr>
        <w:numPr>
          <w:ilvl w:val="0"/>
          <w:numId w:val="2"/>
        </w:numPr>
        <w:jc w:val="center"/>
        <w:rPr>
          <w:b/>
          <w:sz w:val="28"/>
        </w:rPr>
      </w:pPr>
      <w:r>
        <w:rPr>
          <w:b/>
          <w:sz w:val="28"/>
        </w:rPr>
        <w:t>ПОЯСНИТЕЛЬНАЯ ЗАПИСКА</w:t>
      </w:r>
    </w:p>
    <w:p w14:paraId="538123AA" w14:textId="77777777" w:rsidR="00A07C16" w:rsidRDefault="00A07C16">
      <w:pPr>
        <w:jc w:val="center"/>
        <w:rPr>
          <w:b/>
          <w:sz w:val="28"/>
        </w:rPr>
      </w:pPr>
    </w:p>
    <w:p w14:paraId="1C4220B4" w14:textId="77777777" w:rsidR="0054713A" w:rsidRPr="0054713A" w:rsidRDefault="0054713A" w:rsidP="001853C6">
      <w:pPr>
        <w:spacing w:line="276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Характеристика учебного предмета, его место и роль в образовательном процессе</w:t>
      </w:r>
    </w:p>
    <w:p w14:paraId="2FED5B1B" w14:textId="77777777" w:rsidR="00552F58" w:rsidRPr="00552F58" w:rsidRDefault="00164BDE" w:rsidP="00552F58">
      <w:pPr>
        <w:pStyle w:val="ad"/>
        <w:spacing w:line="360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Программа учебного предмета «Лепка» разработана</w:t>
      </w:r>
      <w:r w:rsidR="00552F5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на </w:t>
      </w:r>
      <w:r w:rsidR="00552F58">
        <w:rPr>
          <w:sz w:val="28"/>
          <w:szCs w:val="28"/>
          <w:lang w:val="ru-RU"/>
        </w:rPr>
        <w:t>осн</w:t>
      </w:r>
      <w:r>
        <w:rPr>
          <w:sz w:val="28"/>
          <w:szCs w:val="28"/>
          <w:lang w:val="ru-RU"/>
        </w:rPr>
        <w:t xml:space="preserve">ове и с учетом федеральных государственных требований к </w:t>
      </w:r>
      <w:proofErr w:type="gramStart"/>
      <w:r w:rsidR="00552F58">
        <w:rPr>
          <w:sz w:val="28"/>
          <w:szCs w:val="28"/>
          <w:lang w:val="ru-RU"/>
        </w:rPr>
        <w:t>допо</w:t>
      </w:r>
      <w:r w:rsidR="003A0EBD">
        <w:rPr>
          <w:sz w:val="28"/>
          <w:szCs w:val="28"/>
          <w:lang w:val="ru-RU"/>
        </w:rPr>
        <w:t>л</w:t>
      </w:r>
      <w:r>
        <w:rPr>
          <w:sz w:val="28"/>
          <w:szCs w:val="28"/>
          <w:lang w:val="ru-RU"/>
        </w:rPr>
        <w:t>нительным  предпрофессиональным</w:t>
      </w:r>
      <w:proofErr w:type="gramEnd"/>
      <w:r>
        <w:rPr>
          <w:sz w:val="28"/>
          <w:szCs w:val="28"/>
          <w:lang w:val="ru-RU"/>
        </w:rPr>
        <w:t xml:space="preserve"> общеобразовательным </w:t>
      </w:r>
      <w:r w:rsidR="003A0EBD">
        <w:rPr>
          <w:sz w:val="28"/>
          <w:szCs w:val="28"/>
          <w:lang w:val="ru-RU"/>
        </w:rPr>
        <w:t>программам</w:t>
      </w:r>
      <w:r>
        <w:rPr>
          <w:sz w:val="28"/>
          <w:szCs w:val="28"/>
          <w:lang w:val="ru-RU"/>
        </w:rPr>
        <w:t xml:space="preserve"> в области изобразительного искусства </w:t>
      </w:r>
      <w:r w:rsidR="00552F58">
        <w:rPr>
          <w:sz w:val="28"/>
          <w:szCs w:val="28"/>
          <w:lang w:val="ru-RU"/>
        </w:rPr>
        <w:t>«Живопись»</w:t>
      </w:r>
      <w:r w:rsidR="003A0EBD">
        <w:rPr>
          <w:sz w:val="28"/>
          <w:szCs w:val="28"/>
          <w:lang w:val="ru-RU"/>
        </w:rPr>
        <w:t>, «Декоративно-прикладное творчество»</w:t>
      </w:r>
      <w:r w:rsidR="00552F58">
        <w:rPr>
          <w:sz w:val="28"/>
          <w:szCs w:val="28"/>
          <w:lang w:val="ru-RU"/>
        </w:rPr>
        <w:t>.</w:t>
      </w:r>
    </w:p>
    <w:p w14:paraId="3FCCD9C0" w14:textId="77777777" w:rsidR="00A07C16" w:rsidRDefault="00A07C16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Учебный предмет «Лепка» дает возможность расши</w:t>
      </w:r>
      <w:r w:rsidR="00164BDE">
        <w:rPr>
          <w:color w:val="000000"/>
          <w:sz w:val="28"/>
          <w:szCs w:val="28"/>
        </w:rPr>
        <w:t xml:space="preserve">рить и </w:t>
      </w:r>
      <w:proofErr w:type="gramStart"/>
      <w:r w:rsidR="00164BDE">
        <w:rPr>
          <w:color w:val="000000"/>
          <w:sz w:val="28"/>
          <w:szCs w:val="28"/>
        </w:rPr>
        <w:t>дополнить  образование</w:t>
      </w:r>
      <w:proofErr w:type="gramEnd"/>
      <w:r w:rsidR="00164BDE">
        <w:rPr>
          <w:color w:val="000000"/>
          <w:sz w:val="28"/>
          <w:szCs w:val="28"/>
        </w:rPr>
        <w:t xml:space="preserve"> детей </w:t>
      </w:r>
      <w:r>
        <w:rPr>
          <w:color w:val="000000"/>
          <w:sz w:val="28"/>
          <w:szCs w:val="28"/>
        </w:rPr>
        <w:t xml:space="preserve">в </w:t>
      </w:r>
      <w:r w:rsidR="00164BDE">
        <w:rPr>
          <w:color w:val="000000"/>
          <w:sz w:val="28"/>
          <w:szCs w:val="28"/>
        </w:rPr>
        <w:t>области</w:t>
      </w:r>
      <w:r>
        <w:rPr>
          <w:color w:val="000000"/>
          <w:sz w:val="28"/>
          <w:szCs w:val="28"/>
        </w:rPr>
        <w:t xml:space="preserve"> изобразительного искусства, является </w:t>
      </w:r>
      <w:r w:rsidR="00DA1A78">
        <w:rPr>
          <w:color w:val="000000"/>
          <w:sz w:val="28"/>
          <w:szCs w:val="28"/>
        </w:rPr>
        <w:t>одним из предметов</w:t>
      </w:r>
      <w:r>
        <w:rPr>
          <w:color w:val="000000"/>
          <w:sz w:val="28"/>
          <w:szCs w:val="28"/>
        </w:rPr>
        <w:t xml:space="preserve"> обязательной части </w:t>
      </w:r>
      <w:r w:rsidR="00552F58">
        <w:rPr>
          <w:color w:val="000000"/>
          <w:sz w:val="28"/>
          <w:szCs w:val="28"/>
        </w:rPr>
        <w:t>предметной области «Художественное творчество»</w:t>
      </w:r>
      <w:r>
        <w:rPr>
          <w:color w:val="000000"/>
          <w:sz w:val="28"/>
          <w:szCs w:val="28"/>
        </w:rPr>
        <w:t>.</w:t>
      </w:r>
    </w:p>
    <w:p w14:paraId="30CA6468" w14:textId="77777777" w:rsidR="00A07C16" w:rsidRDefault="00A07C16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ориентирована не только на </w:t>
      </w:r>
      <w:r w:rsidR="00DA1A78">
        <w:rPr>
          <w:color w:val="000000"/>
          <w:sz w:val="28"/>
          <w:szCs w:val="28"/>
        </w:rPr>
        <w:t>формирование знаний, умений, навыков</w:t>
      </w:r>
      <w:r>
        <w:rPr>
          <w:color w:val="000000"/>
          <w:sz w:val="28"/>
          <w:szCs w:val="28"/>
        </w:rPr>
        <w:t xml:space="preserve"> в области художественного творчества, </w:t>
      </w:r>
      <w:r w:rsidR="00552F58">
        <w:rPr>
          <w:color w:val="000000"/>
          <w:sz w:val="28"/>
          <w:szCs w:val="28"/>
        </w:rPr>
        <w:t xml:space="preserve">на </w:t>
      </w:r>
      <w:r>
        <w:rPr>
          <w:color w:val="000000"/>
          <w:sz w:val="28"/>
          <w:szCs w:val="28"/>
        </w:rPr>
        <w:t xml:space="preserve">развитие эстетического вкуса, но и на создание оригинальных произведений, отражающих творческую индивидуальность, </w:t>
      </w:r>
      <w:r w:rsidR="00DA1A78">
        <w:rPr>
          <w:color w:val="000000"/>
          <w:sz w:val="28"/>
          <w:szCs w:val="28"/>
        </w:rPr>
        <w:t>представления</w:t>
      </w:r>
      <w:r>
        <w:rPr>
          <w:color w:val="000000"/>
          <w:sz w:val="28"/>
          <w:szCs w:val="28"/>
        </w:rPr>
        <w:t xml:space="preserve"> детей</w:t>
      </w:r>
      <w:r w:rsidR="00DA1A78">
        <w:rPr>
          <w:color w:val="000000"/>
          <w:sz w:val="28"/>
          <w:szCs w:val="28"/>
        </w:rPr>
        <w:t xml:space="preserve"> об окружающем мире</w:t>
      </w:r>
      <w:r>
        <w:rPr>
          <w:color w:val="000000"/>
          <w:sz w:val="28"/>
          <w:szCs w:val="28"/>
        </w:rPr>
        <w:t>.</w:t>
      </w:r>
    </w:p>
    <w:p w14:paraId="5F7AB276" w14:textId="77777777" w:rsidR="00DA1A78" w:rsidRDefault="00DA1A78" w:rsidP="00DA1A78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Предметы обязательной части дополнительной предпрофессиональной общеобразовательной программы в области изобразительного искусства «Живопись», а именно: «Основы изобразительной грамоты», «Прикладное творчество», «Лепка» - взаимосвязаны, дополняют и обогащают друг друга. При этом знания, умения и навыки, полученные учащимися на начальном этапе обучения, являются базовыми для освоения предмета «Скульптура». </w:t>
      </w:r>
    </w:p>
    <w:p w14:paraId="011D3A0E" w14:textId="77777777" w:rsidR="00DA1A78" w:rsidRDefault="00A07C16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Особенностью данной программы является сочетание традиционных приемов лепки пластилином, глиной, соленым тестом с современными способами работы в </w:t>
      </w:r>
      <w:r w:rsidR="00DA1A78">
        <w:rPr>
          <w:color w:val="000000"/>
          <w:sz w:val="28"/>
          <w:szCs w:val="28"/>
        </w:rPr>
        <w:t>разных пластических материалах, таких, как</w:t>
      </w:r>
      <w:r>
        <w:rPr>
          <w:color w:val="000000"/>
          <w:sz w:val="28"/>
          <w:szCs w:val="28"/>
        </w:rPr>
        <w:t xml:space="preserve"> пластика, скульптурная масса, </w:t>
      </w:r>
      <w:r w:rsidR="00DA1A78">
        <w:rPr>
          <w:color w:val="000000"/>
          <w:sz w:val="28"/>
          <w:szCs w:val="28"/>
        </w:rPr>
        <w:t>что активизирует индивидуальную творческую деятельность</w:t>
      </w:r>
      <w:r>
        <w:rPr>
          <w:color w:val="000000"/>
          <w:sz w:val="28"/>
          <w:szCs w:val="28"/>
        </w:rPr>
        <w:t xml:space="preserve"> учащихся. </w:t>
      </w:r>
    </w:p>
    <w:p w14:paraId="5948CEC0" w14:textId="77777777" w:rsidR="0054713A" w:rsidRDefault="00A07C16" w:rsidP="003A0EBD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составлена в соответствии с возрастными возможностями и учетом уровня развития детей. </w:t>
      </w:r>
    </w:p>
    <w:p w14:paraId="59308746" w14:textId="77777777" w:rsidR="00CE2BF3" w:rsidRDefault="00CE2BF3" w:rsidP="00DA1A78">
      <w:pPr>
        <w:jc w:val="center"/>
        <w:rPr>
          <w:b/>
          <w:i/>
          <w:sz w:val="28"/>
        </w:rPr>
      </w:pPr>
    </w:p>
    <w:p w14:paraId="35C26079" w14:textId="77777777" w:rsidR="00DA1A78" w:rsidRPr="0054713A" w:rsidRDefault="00DA1A78" w:rsidP="00DA1A78">
      <w:pPr>
        <w:jc w:val="center"/>
        <w:rPr>
          <w:b/>
          <w:i/>
          <w:sz w:val="28"/>
        </w:rPr>
      </w:pPr>
      <w:r w:rsidRPr="0054713A">
        <w:rPr>
          <w:b/>
          <w:i/>
          <w:sz w:val="28"/>
        </w:rPr>
        <w:t>Срок реализации учебного предмета</w:t>
      </w:r>
    </w:p>
    <w:p w14:paraId="7CFBC5D7" w14:textId="77777777" w:rsidR="00DA1A78" w:rsidRDefault="00DA1A78" w:rsidP="00DA1A78">
      <w:pPr>
        <w:jc w:val="center"/>
        <w:rPr>
          <w:b/>
          <w:sz w:val="28"/>
        </w:rPr>
      </w:pPr>
    </w:p>
    <w:p w14:paraId="61E1B8AC" w14:textId="77777777" w:rsidR="00A07C16" w:rsidRPr="0054713A" w:rsidRDefault="00DA1A78" w:rsidP="0054713A">
      <w:pPr>
        <w:shd w:val="clear" w:color="auto" w:fill="FFFFFF"/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Учебный предмет «Лепка» реализуется при 8-летне</w:t>
      </w:r>
      <w:r w:rsidR="0054713A">
        <w:rPr>
          <w:color w:val="000000"/>
          <w:sz w:val="28"/>
          <w:szCs w:val="28"/>
        </w:rPr>
        <w:t>м сроке обучения в 1-3 классах.</w:t>
      </w:r>
    </w:p>
    <w:p w14:paraId="2B768A28" w14:textId="77777777" w:rsidR="00A07C16" w:rsidRPr="0054713A" w:rsidRDefault="00DA1A78">
      <w:pPr>
        <w:shd w:val="clear" w:color="auto" w:fill="FFFFFF"/>
        <w:spacing w:line="360" w:lineRule="auto"/>
        <w:ind w:firstLine="720"/>
        <w:jc w:val="center"/>
        <w:rPr>
          <w:b/>
          <w:i/>
          <w:caps/>
          <w:sz w:val="28"/>
          <w:szCs w:val="28"/>
        </w:rPr>
      </w:pPr>
      <w:r w:rsidRPr="0054713A">
        <w:rPr>
          <w:b/>
          <w:i/>
          <w:sz w:val="28"/>
          <w:szCs w:val="28"/>
        </w:rPr>
        <w:t xml:space="preserve">Объем </w:t>
      </w:r>
      <w:r w:rsidRPr="0054713A">
        <w:rPr>
          <w:b/>
          <w:i/>
          <w:sz w:val="28"/>
        </w:rPr>
        <w:t>учебного времени</w:t>
      </w:r>
      <w:r w:rsidRPr="0054713A">
        <w:rPr>
          <w:b/>
          <w:i/>
          <w:sz w:val="28"/>
          <w:szCs w:val="28"/>
        </w:rPr>
        <w:t>, предусмотренный учебным планом образовательного учреждения на реализацию учебного предмета</w:t>
      </w:r>
    </w:p>
    <w:p w14:paraId="7D9EFB0B" w14:textId="77777777" w:rsidR="00A07C16" w:rsidRDefault="00E073AC" w:rsidP="00164BD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0278B" w:rsidRPr="00E073AC">
        <w:rPr>
          <w:sz w:val="28"/>
          <w:szCs w:val="28"/>
        </w:rPr>
        <w:t>Общая трудоемкость учебного предмета «Лепка» при 8-летнем сроке обучения составляет 294 часа, из них: 196 часов – аудиторные занятия, 98 – самостоятельная работа.</w:t>
      </w:r>
    </w:p>
    <w:tbl>
      <w:tblPr>
        <w:tblW w:w="958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798"/>
        <w:gridCol w:w="1140"/>
        <w:gridCol w:w="1140"/>
        <w:gridCol w:w="1188"/>
        <w:gridCol w:w="1149"/>
        <w:gridCol w:w="1140"/>
        <w:gridCol w:w="1140"/>
        <w:gridCol w:w="885"/>
      </w:tblGrid>
      <w:tr w:rsidR="00A07C16" w14:paraId="3D802427" w14:textId="77777777" w:rsidTr="002B462B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11BF05" w14:textId="77777777" w:rsidR="00A07C16" w:rsidRDefault="0048767A" w:rsidP="0048767A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Вид учебной работы, аттестации, учебной нагрузки</w:t>
            </w:r>
          </w:p>
        </w:tc>
        <w:tc>
          <w:tcPr>
            <w:tcW w:w="68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9FD8E" w14:textId="77777777" w:rsidR="0048767A" w:rsidRDefault="0048767A" w:rsidP="0048767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Затраты учебного времени,</w:t>
            </w:r>
          </w:p>
          <w:p w14:paraId="6BE10926" w14:textId="77777777" w:rsidR="0048767A" w:rsidRDefault="0048767A" w:rsidP="0048767A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график промежуточной аттестации</w:t>
            </w:r>
          </w:p>
          <w:p w14:paraId="3328EB78" w14:textId="77777777" w:rsidR="00A07C16" w:rsidRDefault="00A07C16">
            <w:pPr>
              <w:snapToGrid w:val="0"/>
              <w:spacing w:line="36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E2D64" w14:textId="77777777" w:rsidR="00A07C16" w:rsidRDefault="00A07C16">
            <w:pPr>
              <w:snapToGrid w:val="0"/>
              <w:spacing w:line="36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часов</w:t>
            </w:r>
          </w:p>
        </w:tc>
      </w:tr>
      <w:tr w:rsidR="00A07C16" w14:paraId="60F64709" w14:textId="77777777" w:rsidTr="002B462B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7C94D" w14:textId="77777777" w:rsidR="00A07C16" w:rsidRDefault="0048767A">
            <w:pPr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КЛАССЫ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286B4" w14:textId="77777777" w:rsidR="00A07C16" w:rsidRDefault="00A07C16" w:rsidP="0048767A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26B1C9" w14:textId="77777777" w:rsidR="00A07C16" w:rsidRDefault="00A07C16" w:rsidP="0048767A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F3261" w14:textId="77777777" w:rsidR="00A07C16" w:rsidRDefault="00A07C16" w:rsidP="0048767A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C7C38" w14:textId="77777777" w:rsidR="00A07C16" w:rsidRDefault="00A07C16">
            <w:pPr>
              <w:snapToGrid w:val="0"/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A07C16" w14:paraId="65B61E7A" w14:textId="77777777" w:rsidTr="002B462B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10042D" w14:textId="77777777" w:rsidR="00A07C16" w:rsidRDefault="0048767A">
            <w:pPr>
              <w:snapToGrid w:val="0"/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ПОЛУГОДИЯ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7D1F5D" w14:textId="77777777" w:rsidR="00A07C16" w:rsidRDefault="00A07C16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  <w:p w14:paraId="73293E00" w14:textId="77777777" w:rsidR="00A07C16" w:rsidRDefault="00A07C1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3C72B9" w14:textId="77777777" w:rsidR="00A07C16" w:rsidRDefault="00A07C16" w:rsidP="0048767A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9EC42" w14:textId="77777777" w:rsidR="00A07C16" w:rsidRDefault="00A07C16" w:rsidP="0048767A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 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9A3FF" w14:textId="77777777" w:rsidR="00A07C16" w:rsidRDefault="00A07C16" w:rsidP="0048767A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4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D56FF1" w14:textId="77777777" w:rsidR="00A07C16" w:rsidRDefault="00A07C16" w:rsidP="0048767A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5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41F28" w14:textId="77777777" w:rsidR="00A07C16" w:rsidRDefault="00A07C16" w:rsidP="0048767A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6 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C1AA0" w14:textId="77777777" w:rsidR="00A07C16" w:rsidRDefault="00A07C16">
            <w:pPr>
              <w:snapToGrid w:val="0"/>
              <w:spacing w:line="360" w:lineRule="auto"/>
              <w:jc w:val="both"/>
              <w:rPr>
                <w:b/>
                <w:sz w:val="20"/>
                <w:szCs w:val="20"/>
              </w:rPr>
            </w:pPr>
          </w:p>
        </w:tc>
      </w:tr>
      <w:tr w:rsidR="00A07C16" w14:paraId="3A0C4348" w14:textId="77777777" w:rsidTr="002B462B">
        <w:trPr>
          <w:trHeight w:val="448"/>
        </w:trPr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C0A8F" w14:textId="77777777" w:rsidR="00A07C16" w:rsidRDefault="00A07C16" w:rsidP="0048767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Аудиторные занятия </w:t>
            </w:r>
            <w:r w:rsidR="0048767A">
              <w:rPr>
                <w:sz w:val="20"/>
                <w:szCs w:val="20"/>
              </w:rPr>
              <w:t>(в часах)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EDDA6E" w14:textId="77777777"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E17691" w14:textId="77777777"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E72E4" w14:textId="77777777"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A62FB" w14:textId="77777777"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3FBF9" w14:textId="77777777"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62930" w14:textId="77777777"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71D4F" w14:textId="77777777" w:rsidR="00A07C16" w:rsidRDefault="00A07C16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196</w:t>
            </w:r>
          </w:p>
        </w:tc>
      </w:tr>
      <w:tr w:rsidR="00A07C16" w14:paraId="46929CC1" w14:textId="77777777" w:rsidTr="002B462B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DE3FF" w14:textId="77777777" w:rsidR="00A07C16" w:rsidRDefault="00A07C1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Самостоятельная работа</w:t>
            </w:r>
            <w:r w:rsidR="0048767A">
              <w:rPr>
                <w:sz w:val="20"/>
                <w:szCs w:val="20"/>
              </w:rPr>
              <w:t xml:space="preserve"> (в часах)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06204" w14:textId="77777777"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CE5A8" w14:textId="77777777"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632C55" w14:textId="77777777"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16,5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88B99" w14:textId="77777777"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16,5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05ACE" w14:textId="77777777"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16,5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A84BCE" w14:textId="77777777"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16,5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0F5CD" w14:textId="77777777" w:rsidR="00A07C16" w:rsidRDefault="00A07C16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98</w:t>
            </w:r>
          </w:p>
        </w:tc>
      </w:tr>
      <w:tr w:rsidR="00A07C16" w14:paraId="0081239E" w14:textId="77777777" w:rsidTr="002B462B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946572" w14:textId="77777777" w:rsidR="00A07C16" w:rsidRDefault="00A07C1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Максимальная учебная нагрузка</w:t>
            </w:r>
            <w:r w:rsidR="0048767A">
              <w:rPr>
                <w:sz w:val="20"/>
                <w:szCs w:val="20"/>
              </w:rPr>
              <w:t xml:space="preserve"> (в часах)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464E9" w14:textId="77777777"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015B7" w14:textId="77777777"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DCF02" w14:textId="77777777"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49,5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AB406D" w14:textId="77777777"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49,5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37CBD" w14:textId="77777777"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49,5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52685" w14:textId="77777777" w:rsidR="00A07C16" w:rsidRDefault="00A07C16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49,5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37735" w14:textId="77777777" w:rsidR="00A07C16" w:rsidRDefault="00A07C16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294</w:t>
            </w:r>
          </w:p>
        </w:tc>
      </w:tr>
      <w:tr w:rsidR="00A07C16" w14:paraId="6B9D99A5" w14:textId="77777777" w:rsidTr="002B462B"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0256F" w14:textId="77777777" w:rsidR="00A07C16" w:rsidRDefault="00A07C1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промежуточной аттестации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906A4" w14:textId="77777777" w:rsidR="00A07C16" w:rsidRDefault="00A07C16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B09592" w14:textId="77777777" w:rsidR="00A07C16" w:rsidRDefault="0048767A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зачет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66F3A2" w14:textId="77777777" w:rsidR="00A07C16" w:rsidRDefault="00A07C16">
            <w:pPr>
              <w:snapToGrid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D4F6B" w14:textId="77777777" w:rsidR="00A07C16" w:rsidRDefault="0048767A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зачет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C6CE0" w14:textId="77777777" w:rsidR="00A07C16" w:rsidRDefault="00A07C16">
            <w:pPr>
              <w:snapToGrid w:val="0"/>
              <w:spacing w:line="360" w:lineRule="auto"/>
              <w:jc w:val="center"/>
              <w:rPr>
                <w:b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E99F46" w14:textId="77777777" w:rsidR="00A07C16" w:rsidRDefault="0048767A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зачет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0085C" w14:textId="77777777" w:rsidR="00A07C16" w:rsidRDefault="00A07C16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</w:tbl>
    <w:p w14:paraId="181C4242" w14:textId="77777777" w:rsidR="0040278B" w:rsidRDefault="0040278B">
      <w:pPr>
        <w:shd w:val="clear" w:color="auto" w:fill="FFFFFF"/>
        <w:spacing w:line="360" w:lineRule="auto"/>
        <w:ind w:firstLine="720"/>
        <w:jc w:val="both"/>
        <w:rPr>
          <w:sz w:val="28"/>
          <w:szCs w:val="28"/>
        </w:rPr>
      </w:pPr>
    </w:p>
    <w:p w14:paraId="0F26A66F" w14:textId="77777777" w:rsidR="00A07C16" w:rsidRDefault="0040278B" w:rsidP="0040278B">
      <w:pPr>
        <w:jc w:val="center"/>
        <w:rPr>
          <w:b/>
          <w:i/>
          <w:sz w:val="28"/>
        </w:rPr>
      </w:pPr>
      <w:r w:rsidRPr="0040278B">
        <w:rPr>
          <w:b/>
          <w:i/>
          <w:sz w:val="28"/>
        </w:rPr>
        <w:t>Форма проведения учебных аудиторных занятий</w:t>
      </w:r>
    </w:p>
    <w:p w14:paraId="58CBBC9A" w14:textId="77777777" w:rsidR="0040278B" w:rsidRPr="0040278B" w:rsidRDefault="0040278B" w:rsidP="0040278B">
      <w:pPr>
        <w:jc w:val="center"/>
        <w:rPr>
          <w:b/>
          <w:i/>
          <w:sz w:val="28"/>
        </w:rPr>
      </w:pPr>
    </w:p>
    <w:p w14:paraId="1B0F3657" w14:textId="3C703060" w:rsidR="00A07C16" w:rsidRDefault="00A07C16" w:rsidP="00EF26BE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Занятия по предмету «Лепка» и проведение консультаций рекомендуется осуществлять в форме мелкогрупповых занятий </w:t>
      </w:r>
      <w:proofErr w:type="gramStart"/>
      <w:r>
        <w:rPr>
          <w:sz w:val="28"/>
        </w:rPr>
        <w:t>числе</w:t>
      </w:r>
      <w:r w:rsidR="00A85640">
        <w:rPr>
          <w:sz w:val="28"/>
        </w:rPr>
        <w:t xml:space="preserve">нностью  </w:t>
      </w:r>
      <w:r w:rsidR="00313A57">
        <w:rPr>
          <w:sz w:val="28"/>
        </w:rPr>
        <w:t>от</w:t>
      </w:r>
      <w:proofErr w:type="gramEnd"/>
      <w:r w:rsidR="00A85640">
        <w:rPr>
          <w:sz w:val="28"/>
        </w:rPr>
        <w:t>10</w:t>
      </w:r>
      <w:r w:rsidR="00313A57">
        <w:rPr>
          <w:sz w:val="28"/>
        </w:rPr>
        <w:t xml:space="preserve"> </w:t>
      </w:r>
      <w:r w:rsidR="00A85640">
        <w:rPr>
          <w:sz w:val="28"/>
        </w:rPr>
        <w:t>человек</w:t>
      </w:r>
      <w:r>
        <w:rPr>
          <w:sz w:val="28"/>
        </w:rPr>
        <w:t>.</w:t>
      </w:r>
    </w:p>
    <w:p w14:paraId="0BC249B9" w14:textId="77777777" w:rsidR="00A07C16" w:rsidRDefault="00A07C16" w:rsidP="00EF26BE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Занятия подразделяются на аудиторные и самостоятельную работу.</w:t>
      </w:r>
    </w:p>
    <w:p w14:paraId="3792FB33" w14:textId="77777777" w:rsidR="00A85640" w:rsidRPr="00A85640" w:rsidRDefault="00A07C16" w:rsidP="00EF26BE">
      <w:pPr>
        <w:spacing w:line="360" w:lineRule="auto"/>
        <w:ind w:firstLine="709"/>
        <w:jc w:val="both"/>
        <w:rPr>
          <w:i/>
          <w:sz w:val="28"/>
        </w:rPr>
      </w:pPr>
      <w:r w:rsidRPr="00A85640">
        <w:rPr>
          <w:i/>
          <w:sz w:val="28"/>
        </w:rPr>
        <w:t>Рекоменду</w:t>
      </w:r>
      <w:r w:rsidR="00A85640" w:rsidRPr="00A85640">
        <w:rPr>
          <w:i/>
          <w:sz w:val="28"/>
        </w:rPr>
        <w:t xml:space="preserve">емая недельная нагрузка в часах </w:t>
      </w:r>
    </w:p>
    <w:p w14:paraId="1CBBA7D3" w14:textId="77777777" w:rsidR="00A85640" w:rsidRDefault="00A85640" w:rsidP="00EF26BE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аудиторные занятия:</w:t>
      </w:r>
      <w:r w:rsidR="0040278B">
        <w:rPr>
          <w:sz w:val="28"/>
        </w:rPr>
        <w:t xml:space="preserve"> </w:t>
      </w:r>
    </w:p>
    <w:p w14:paraId="66220A63" w14:textId="77777777" w:rsidR="00A85640" w:rsidRDefault="0040278B" w:rsidP="00EF26BE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1-3 классы – 2 часа в неделю, </w:t>
      </w:r>
    </w:p>
    <w:p w14:paraId="42F575C5" w14:textId="77777777" w:rsidR="00A85640" w:rsidRDefault="00A85640" w:rsidP="00EF26BE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самостоятельная работа:</w:t>
      </w:r>
    </w:p>
    <w:p w14:paraId="5DB3DF6E" w14:textId="77777777" w:rsidR="00A07C16" w:rsidRDefault="00A07C16" w:rsidP="00EF26BE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1-3 классы – 1 час в неделю</w:t>
      </w:r>
      <w:r w:rsidR="0040278B">
        <w:rPr>
          <w:sz w:val="28"/>
        </w:rPr>
        <w:t>.</w:t>
      </w:r>
    </w:p>
    <w:p w14:paraId="588F6922" w14:textId="77777777" w:rsidR="00A07C16" w:rsidRPr="0040278B" w:rsidRDefault="0040278B" w:rsidP="003A0EBD">
      <w:pPr>
        <w:spacing w:line="360" w:lineRule="auto"/>
        <w:jc w:val="center"/>
        <w:rPr>
          <w:b/>
          <w:i/>
          <w:sz w:val="28"/>
        </w:rPr>
      </w:pPr>
      <w:r w:rsidRPr="0040278B">
        <w:rPr>
          <w:b/>
          <w:i/>
          <w:sz w:val="28"/>
        </w:rPr>
        <w:lastRenderedPageBreak/>
        <w:t>Цели учебного предмета</w:t>
      </w:r>
    </w:p>
    <w:p w14:paraId="10C125F4" w14:textId="77777777" w:rsidR="00A85640" w:rsidRDefault="00A07C16" w:rsidP="003A0EBD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Целями учебного предмета «Лепка» являются:</w:t>
      </w:r>
    </w:p>
    <w:p w14:paraId="5CD9CAFE" w14:textId="77777777" w:rsidR="00A85640" w:rsidRPr="00A85640" w:rsidRDefault="00A85640" w:rsidP="003A0EBD">
      <w:pPr>
        <w:numPr>
          <w:ilvl w:val="0"/>
          <w:numId w:val="4"/>
        </w:numPr>
        <w:tabs>
          <w:tab w:val="left" w:pos="0"/>
        </w:tabs>
        <w:spacing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Создание условий для художественного образования, эстетического воспитания, духовно-нравственного развития детей.</w:t>
      </w:r>
    </w:p>
    <w:p w14:paraId="2A4D6BCF" w14:textId="77777777" w:rsidR="00A07C16" w:rsidRDefault="00A07C16" w:rsidP="003A0EBD">
      <w:pPr>
        <w:numPr>
          <w:ilvl w:val="0"/>
          <w:numId w:val="4"/>
        </w:numPr>
        <w:tabs>
          <w:tab w:val="left" w:pos="0"/>
        </w:tabs>
        <w:spacing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Выявление одаренных детей в области изобразительного искусства в раннем детском возрасте.</w:t>
      </w:r>
    </w:p>
    <w:p w14:paraId="772DAF80" w14:textId="77777777" w:rsidR="00A07C16" w:rsidRDefault="00A07C16" w:rsidP="0040278B">
      <w:pPr>
        <w:numPr>
          <w:ilvl w:val="0"/>
          <w:numId w:val="4"/>
        </w:numPr>
        <w:tabs>
          <w:tab w:val="left" w:pos="0"/>
        </w:tabs>
        <w:spacing w:line="360" w:lineRule="auto"/>
        <w:ind w:left="0" w:firstLine="360"/>
        <w:jc w:val="both"/>
        <w:rPr>
          <w:rStyle w:val="c5c1"/>
          <w:sz w:val="28"/>
          <w:szCs w:val="28"/>
        </w:rPr>
      </w:pPr>
      <w:r>
        <w:rPr>
          <w:rStyle w:val="c5c1c19"/>
          <w:sz w:val="28"/>
          <w:szCs w:val="28"/>
        </w:rPr>
        <w:t>Формирование у детей младшего школьного возраста</w:t>
      </w:r>
      <w:r>
        <w:rPr>
          <w:rStyle w:val="c5c1"/>
          <w:sz w:val="28"/>
          <w:szCs w:val="28"/>
        </w:rPr>
        <w:t xml:space="preserve"> комплекса </w:t>
      </w:r>
      <w:r w:rsidR="00A85640">
        <w:rPr>
          <w:rStyle w:val="c5c1"/>
          <w:sz w:val="28"/>
          <w:szCs w:val="28"/>
        </w:rPr>
        <w:t xml:space="preserve">начальных </w:t>
      </w:r>
      <w:r>
        <w:rPr>
          <w:rStyle w:val="c5c1"/>
          <w:sz w:val="28"/>
          <w:szCs w:val="28"/>
        </w:rPr>
        <w:t xml:space="preserve">знаний, умений и </w:t>
      </w:r>
      <w:r w:rsidR="00A85640">
        <w:rPr>
          <w:rStyle w:val="c5c1"/>
          <w:sz w:val="28"/>
          <w:szCs w:val="28"/>
        </w:rPr>
        <w:t>навыков в области художественного творчества</w:t>
      </w:r>
      <w:r>
        <w:rPr>
          <w:rStyle w:val="c5c1"/>
          <w:sz w:val="28"/>
          <w:szCs w:val="28"/>
        </w:rPr>
        <w:t xml:space="preserve">, позволяющих в дальнейшем осваивать </w:t>
      </w:r>
      <w:r w:rsidR="00A85640">
        <w:rPr>
          <w:rStyle w:val="c5c1"/>
          <w:sz w:val="28"/>
          <w:szCs w:val="28"/>
        </w:rPr>
        <w:t>учебные предметы дополнительной предпрофессиональной общеобразовательной</w:t>
      </w:r>
      <w:r>
        <w:rPr>
          <w:rStyle w:val="c5c1"/>
          <w:sz w:val="28"/>
          <w:szCs w:val="28"/>
        </w:rPr>
        <w:t xml:space="preserve"> программы в области изобразительного искусства «Живопись».</w:t>
      </w:r>
    </w:p>
    <w:p w14:paraId="2EB2B065" w14:textId="77777777" w:rsidR="00A07C16" w:rsidRPr="00EF26BE" w:rsidRDefault="00EF26BE" w:rsidP="00EF26BE">
      <w:pPr>
        <w:jc w:val="center"/>
        <w:rPr>
          <w:rStyle w:val="c5c1"/>
          <w:b/>
          <w:i/>
          <w:sz w:val="28"/>
          <w:szCs w:val="28"/>
        </w:rPr>
      </w:pPr>
      <w:r w:rsidRPr="00EF26BE">
        <w:rPr>
          <w:rStyle w:val="c5c1"/>
          <w:b/>
          <w:i/>
          <w:sz w:val="28"/>
          <w:szCs w:val="28"/>
        </w:rPr>
        <w:t>Задачи учебного предмета</w:t>
      </w:r>
    </w:p>
    <w:p w14:paraId="1825E5F1" w14:textId="77777777" w:rsidR="00A07C16" w:rsidRDefault="00A07C16">
      <w:pPr>
        <w:jc w:val="both"/>
      </w:pPr>
    </w:p>
    <w:p w14:paraId="00F2FA77" w14:textId="77777777" w:rsidR="00A07C16" w:rsidRDefault="00A07C16" w:rsidP="0040278B">
      <w:pPr>
        <w:numPr>
          <w:ilvl w:val="0"/>
          <w:numId w:val="6"/>
        </w:numPr>
        <w:spacing w:line="360" w:lineRule="auto"/>
        <w:ind w:left="0" w:firstLine="357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Знакомство с оборудованием и различными пластическими материалами: стеки, ножи, специальные валики, фактурные поверхности, глина, пласти</w:t>
      </w:r>
      <w:r>
        <w:rPr>
          <w:rStyle w:val="a3"/>
          <w:i w:val="0"/>
          <w:sz w:val="28"/>
          <w:szCs w:val="28"/>
        </w:rPr>
        <w:softHyphen/>
        <w:t xml:space="preserve">лин, соленое тесто, пластика - масса). </w:t>
      </w:r>
    </w:p>
    <w:p w14:paraId="047F4548" w14:textId="77777777" w:rsidR="00A07C16" w:rsidRDefault="00A07C16" w:rsidP="0040278B">
      <w:pPr>
        <w:numPr>
          <w:ilvl w:val="0"/>
          <w:numId w:val="6"/>
        </w:numPr>
        <w:spacing w:line="360" w:lineRule="auto"/>
        <w:ind w:left="0" w:firstLine="357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Знакомство со способами лепки простейших форм и предметов.</w:t>
      </w:r>
    </w:p>
    <w:p w14:paraId="2191886B" w14:textId="77777777" w:rsidR="00A07C16" w:rsidRDefault="00A07C16" w:rsidP="0040278B">
      <w:pPr>
        <w:numPr>
          <w:ilvl w:val="0"/>
          <w:numId w:val="6"/>
        </w:numPr>
        <w:spacing w:line="360" w:lineRule="auto"/>
        <w:ind w:left="0" w:firstLine="357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Формирование понятий «скульптура», «объемность», «пропорция», «характер предметов</w:t>
      </w:r>
      <w:r w:rsidR="00164BDE">
        <w:rPr>
          <w:rStyle w:val="a3"/>
          <w:i w:val="0"/>
          <w:sz w:val="28"/>
          <w:szCs w:val="28"/>
        </w:rPr>
        <w:t>»,</w:t>
      </w:r>
      <w:r>
        <w:rPr>
          <w:rStyle w:val="a3"/>
          <w:i w:val="0"/>
          <w:sz w:val="28"/>
          <w:szCs w:val="28"/>
        </w:rPr>
        <w:t xml:space="preserve"> «плоскость», «декоративность», «рельеф», «круговой обзор», композиция».</w:t>
      </w:r>
    </w:p>
    <w:p w14:paraId="672B24C1" w14:textId="77777777" w:rsidR="00A07C16" w:rsidRDefault="00A07C16" w:rsidP="0040278B">
      <w:pPr>
        <w:numPr>
          <w:ilvl w:val="0"/>
          <w:numId w:val="6"/>
        </w:numPr>
        <w:spacing w:line="360" w:lineRule="auto"/>
        <w:ind w:left="0" w:firstLine="357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Формирование умения наблюдать предмет, анализировать его объем, пропорции, форму.</w:t>
      </w:r>
    </w:p>
    <w:p w14:paraId="7D2DDD48" w14:textId="77777777" w:rsidR="00A07C16" w:rsidRDefault="00A07C16" w:rsidP="0040278B">
      <w:pPr>
        <w:numPr>
          <w:ilvl w:val="0"/>
          <w:numId w:val="6"/>
        </w:numPr>
        <w:spacing w:line="360" w:lineRule="auto"/>
        <w:ind w:left="0" w:firstLine="357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Формирование умения передавать массу, объем, пропорции, характерные особенности предметов.</w:t>
      </w:r>
    </w:p>
    <w:p w14:paraId="638F2185" w14:textId="77777777" w:rsidR="00A07C16" w:rsidRDefault="00A07C16" w:rsidP="0040278B">
      <w:pPr>
        <w:numPr>
          <w:ilvl w:val="0"/>
          <w:numId w:val="6"/>
        </w:numPr>
        <w:spacing w:line="360" w:lineRule="auto"/>
        <w:ind w:left="0" w:firstLine="357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Формирование умения работать с натуры и по памяти.</w:t>
      </w:r>
    </w:p>
    <w:p w14:paraId="0505C9A8" w14:textId="77777777" w:rsidR="00A07C16" w:rsidRDefault="00A07C16" w:rsidP="0040278B">
      <w:pPr>
        <w:numPr>
          <w:ilvl w:val="0"/>
          <w:numId w:val="6"/>
        </w:numPr>
        <w:spacing w:line="360" w:lineRule="auto"/>
        <w:ind w:left="0" w:firstLine="357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Формирование умения применять технические приемы лепки рельефа и росписи.</w:t>
      </w:r>
    </w:p>
    <w:p w14:paraId="4A15D971" w14:textId="77777777" w:rsidR="00A07C16" w:rsidRDefault="00A07C16" w:rsidP="0040278B">
      <w:pPr>
        <w:numPr>
          <w:ilvl w:val="0"/>
          <w:numId w:val="6"/>
        </w:numPr>
        <w:spacing w:line="360" w:lineRule="auto"/>
        <w:ind w:left="0" w:firstLine="357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Формирование конструктивного и пластического способов лепки.</w:t>
      </w:r>
    </w:p>
    <w:p w14:paraId="4343B2B8" w14:textId="77777777" w:rsidR="00EF26BE" w:rsidRDefault="00EF26BE" w:rsidP="00EF26BE">
      <w:pPr>
        <w:spacing w:line="360" w:lineRule="auto"/>
        <w:jc w:val="both"/>
        <w:rPr>
          <w:rStyle w:val="a3"/>
          <w:i w:val="0"/>
          <w:sz w:val="28"/>
          <w:szCs w:val="28"/>
        </w:rPr>
      </w:pPr>
    </w:p>
    <w:p w14:paraId="172C218D" w14:textId="77777777" w:rsidR="00A07C16" w:rsidRDefault="0040278B" w:rsidP="0040278B">
      <w:pPr>
        <w:jc w:val="center"/>
        <w:rPr>
          <w:rStyle w:val="a3"/>
          <w:b/>
          <w:sz w:val="28"/>
          <w:szCs w:val="28"/>
        </w:rPr>
      </w:pPr>
      <w:r>
        <w:rPr>
          <w:rStyle w:val="a3"/>
          <w:b/>
          <w:sz w:val="28"/>
          <w:szCs w:val="28"/>
        </w:rPr>
        <w:t>О</w:t>
      </w:r>
      <w:r w:rsidRPr="0040278B">
        <w:rPr>
          <w:rStyle w:val="a3"/>
          <w:b/>
          <w:sz w:val="28"/>
          <w:szCs w:val="28"/>
        </w:rPr>
        <w:t>боснование структуры программы</w:t>
      </w:r>
    </w:p>
    <w:p w14:paraId="130FD67F" w14:textId="77777777" w:rsidR="00EF26BE" w:rsidRPr="0040278B" w:rsidRDefault="00EF26BE" w:rsidP="0040278B">
      <w:pPr>
        <w:jc w:val="center"/>
        <w:rPr>
          <w:rStyle w:val="a3"/>
          <w:b/>
          <w:sz w:val="28"/>
          <w:szCs w:val="28"/>
        </w:rPr>
      </w:pPr>
    </w:p>
    <w:p w14:paraId="61A4896C" w14:textId="77777777" w:rsidR="00A07C16" w:rsidRDefault="00A07C16" w:rsidP="0040278B">
      <w:pPr>
        <w:spacing w:line="360" w:lineRule="auto"/>
        <w:ind w:firstLine="709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lastRenderedPageBreak/>
        <w:t>Обоснованием структуры программы являются ФГТ, отражающие все аспекты работы преподавателя с учеником.</w:t>
      </w:r>
    </w:p>
    <w:p w14:paraId="0038D26C" w14:textId="77777777" w:rsidR="00A07C16" w:rsidRDefault="00A07C16" w:rsidP="0040278B">
      <w:pPr>
        <w:spacing w:line="360" w:lineRule="auto"/>
        <w:ind w:firstLine="709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Программа содержит следующие разделы:</w:t>
      </w:r>
    </w:p>
    <w:p w14:paraId="1EED3913" w14:textId="77777777" w:rsidR="00A07C16" w:rsidRDefault="00A07C16" w:rsidP="0040278B">
      <w:pPr>
        <w:spacing w:line="360" w:lineRule="auto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- сведения о затратах учебного времени, предусмотренного на освоение учебного предмета;</w:t>
      </w:r>
    </w:p>
    <w:p w14:paraId="0DB35E75" w14:textId="77777777" w:rsidR="00A07C16" w:rsidRDefault="00A07C16" w:rsidP="0040278B">
      <w:pPr>
        <w:spacing w:line="360" w:lineRule="auto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- распределение учебного материала по годам обучения;</w:t>
      </w:r>
    </w:p>
    <w:p w14:paraId="353B541E" w14:textId="77777777" w:rsidR="00A07C16" w:rsidRDefault="0040278B" w:rsidP="0040278B">
      <w:pPr>
        <w:spacing w:line="360" w:lineRule="auto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- описание дидактических еди</w:t>
      </w:r>
      <w:r w:rsidR="00A07C16">
        <w:rPr>
          <w:rStyle w:val="a3"/>
          <w:i w:val="0"/>
          <w:sz w:val="28"/>
          <w:szCs w:val="28"/>
        </w:rPr>
        <w:t>ниц учебного предмета;</w:t>
      </w:r>
    </w:p>
    <w:p w14:paraId="4016E3C8" w14:textId="77777777" w:rsidR="00A07C16" w:rsidRDefault="00A07C16" w:rsidP="0040278B">
      <w:pPr>
        <w:spacing w:line="360" w:lineRule="auto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- требования к уровню подготовки обучающихся;</w:t>
      </w:r>
    </w:p>
    <w:p w14:paraId="492D442D" w14:textId="77777777" w:rsidR="00A07C16" w:rsidRDefault="00A07C16" w:rsidP="0040278B">
      <w:pPr>
        <w:spacing w:line="360" w:lineRule="auto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- формы и методы контроля, система оценок;</w:t>
      </w:r>
    </w:p>
    <w:p w14:paraId="689D47FD" w14:textId="77777777" w:rsidR="00A07C16" w:rsidRDefault="00A07C16" w:rsidP="0040278B">
      <w:pPr>
        <w:spacing w:line="360" w:lineRule="auto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- методическо</w:t>
      </w:r>
      <w:r w:rsidR="0040278B">
        <w:rPr>
          <w:rStyle w:val="a3"/>
          <w:i w:val="0"/>
          <w:sz w:val="28"/>
          <w:szCs w:val="28"/>
        </w:rPr>
        <w:t>е обеспечение учебного процесса.</w:t>
      </w:r>
    </w:p>
    <w:p w14:paraId="74DFA659" w14:textId="77777777" w:rsidR="0040278B" w:rsidRDefault="00A07C16" w:rsidP="00A85640">
      <w:pPr>
        <w:spacing w:line="360" w:lineRule="auto"/>
        <w:ind w:firstLine="709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 xml:space="preserve">В соответствии с данными направлениями строится основной раздел программы </w:t>
      </w:r>
      <w:r w:rsidR="00A85640">
        <w:rPr>
          <w:rStyle w:val="a3"/>
          <w:i w:val="0"/>
          <w:sz w:val="28"/>
          <w:szCs w:val="28"/>
        </w:rPr>
        <w:t>«Содержание учебного предмета».</w:t>
      </w:r>
    </w:p>
    <w:p w14:paraId="42FDA4AF" w14:textId="77777777" w:rsidR="0040278B" w:rsidRPr="005847D1" w:rsidRDefault="0040278B" w:rsidP="005847D1">
      <w:pPr>
        <w:spacing w:line="360" w:lineRule="auto"/>
        <w:jc w:val="center"/>
        <w:rPr>
          <w:rStyle w:val="a3"/>
          <w:b/>
          <w:sz w:val="28"/>
          <w:szCs w:val="28"/>
        </w:rPr>
      </w:pPr>
      <w:r>
        <w:rPr>
          <w:rStyle w:val="a3"/>
          <w:b/>
          <w:sz w:val="28"/>
          <w:szCs w:val="28"/>
        </w:rPr>
        <w:t>М</w:t>
      </w:r>
      <w:r w:rsidRPr="0040278B">
        <w:rPr>
          <w:rStyle w:val="a3"/>
          <w:b/>
          <w:sz w:val="28"/>
          <w:szCs w:val="28"/>
        </w:rPr>
        <w:t>етоды обучения</w:t>
      </w:r>
    </w:p>
    <w:p w14:paraId="17A3AD43" w14:textId="77777777" w:rsidR="00EF26BE" w:rsidRDefault="00EF26BE" w:rsidP="005847D1">
      <w:pPr>
        <w:pStyle w:val="Body1"/>
        <w:spacing w:line="360" w:lineRule="auto"/>
        <w:ind w:firstLine="709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14:paraId="7D3A9517" w14:textId="77777777" w:rsidR="00EF26BE" w:rsidRDefault="00EF26BE" w:rsidP="005847D1">
      <w:pPr>
        <w:pStyle w:val="14"/>
        <w:tabs>
          <w:tab w:val="left" w:pos="993"/>
        </w:tabs>
        <w:spacing w:line="360" w:lineRule="auto"/>
        <w:ind w:left="0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словесный (объяснение, беседа, рассказ);</w:t>
      </w:r>
    </w:p>
    <w:p w14:paraId="4B768492" w14:textId="77777777" w:rsidR="00EF26BE" w:rsidRDefault="00EF26BE" w:rsidP="005847D1">
      <w:pPr>
        <w:pStyle w:val="14"/>
        <w:tabs>
          <w:tab w:val="left" w:pos="993"/>
        </w:tabs>
        <w:spacing w:line="360" w:lineRule="auto"/>
        <w:ind w:left="0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наглядный (показ, наблюдение, демонстрация приемов работы);</w:t>
      </w:r>
    </w:p>
    <w:p w14:paraId="1CC8C090" w14:textId="77777777" w:rsidR="00EF26BE" w:rsidRDefault="00EF26BE" w:rsidP="005847D1">
      <w:pPr>
        <w:pStyle w:val="14"/>
        <w:tabs>
          <w:tab w:val="left" w:pos="993"/>
        </w:tabs>
        <w:spacing w:line="360" w:lineRule="auto"/>
        <w:ind w:left="0"/>
        <w:jc w:val="both"/>
        <w:rPr>
          <w:rFonts w:ascii="Times New Roman" w:eastAsia="Geeza Pro" w:hAnsi="Times New Roman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практический;</w:t>
      </w:r>
    </w:p>
    <w:p w14:paraId="5C9020E3" w14:textId="77777777" w:rsidR="00EF26BE" w:rsidRPr="00EF26BE" w:rsidRDefault="00EF26BE" w:rsidP="005847D1">
      <w:pPr>
        <w:pStyle w:val="14"/>
        <w:tabs>
          <w:tab w:val="left" w:pos="993"/>
        </w:tabs>
        <w:spacing w:line="360" w:lineRule="auto"/>
        <w:ind w:left="0" w:firstLine="709"/>
        <w:jc w:val="both"/>
        <w:rPr>
          <w:rStyle w:val="a3"/>
          <w:rFonts w:ascii="Times New Roman" w:eastAsia="Geeza Pro" w:hAnsi="Times New Roman"/>
          <w:i w:val="0"/>
          <w:iCs w:val="0"/>
          <w:color w:val="000000"/>
          <w:sz w:val="28"/>
          <w:szCs w:val="28"/>
          <w:lang w:val="ru-RU"/>
        </w:rPr>
      </w:pP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 xml:space="preserve">эмоциональный (подбор ассоциаций, образов, </w:t>
      </w:r>
      <w:r w:rsidR="00A85640">
        <w:rPr>
          <w:rFonts w:ascii="Times New Roman" w:eastAsia="Geeza Pro" w:hAnsi="Times New Roman"/>
          <w:color w:val="000000"/>
          <w:sz w:val="28"/>
          <w:szCs w:val="28"/>
          <w:lang w:val="ru-RU"/>
        </w:rPr>
        <w:t>создание художественных впечатлений</w:t>
      </w:r>
      <w:r>
        <w:rPr>
          <w:rFonts w:ascii="Times New Roman" w:eastAsia="Geeza Pro" w:hAnsi="Times New Roman"/>
          <w:color w:val="000000"/>
          <w:sz w:val="28"/>
          <w:szCs w:val="28"/>
          <w:lang w:val="ru-RU"/>
        </w:rPr>
        <w:t>).</w:t>
      </w:r>
    </w:p>
    <w:p w14:paraId="204A96BC" w14:textId="77777777" w:rsidR="00EF26BE" w:rsidRDefault="00EF26BE" w:rsidP="00EF26BE">
      <w:pPr>
        <w:pStyle w:val="Body1"/>
        <w:spacing w:line="36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val="ru-RU"/>
        </w:rPr>
      </w:pPr>
      <w:r>
        <w:rPr>
          <w:rFonts w:ascii="Times New Roman" w:hAnsi="Times New Roman"/>
          <w:color w:val="00000A"/>
          <w:sz w:val="28"/>
          <w:szCs w:val="28"/>
          <w:lang w:val="ru-RU"/>
        </w:rPr>
        <w:t>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творчества.</w:t>
      </w:r>
    </w:p>
    <w:p w14:paraId="68855DD8" w14:textId="77777777" w:rsidR="00A07C16" w:rsidRPr="0040278B" w:rsidRDefault="0040278B" w:rsidP="001853C6">
      <w:pPr>
        <w:spacing w:line="276" w:lineRule="auto"/>
        <w:jc w:val="center"/>
        <w:rPr>
          <w:rStyle w:val="a3"/>
          <w:b/>
          <w:sz w:val="28"/>
          <w:szCs w:val="28"/>
        </w:rPr>
      </w:pPr>
      <w:r w:rsidRPr="0040278B">
        <w:rPr>
          <w:rStyle w:val="a3"/>
          <w:b/>
          <w:sz w:val="28"/>
          <w:szCs w:val="28"/>
        </w:rPr>
        <w:t>Описание материально-технических условий реализации учебного предмета</w:t>
      </w:r>
    </w:p>
    <w:p w14:paraId="5F6E2678" w14:textId="77777777" w:rsidR="00A07C16" w:rsidRDefault="00A07C16" w:rsidP="003A0EBD">
      <w:pPr>
        <w:spacing w:line="360" w:lineRule="auto"/>
        <w:ind w:firstLine="709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 xml:space="preserve">Каждый обучающийся обеспечивается доступом к библиотечным фондам и фондам аудио и видеозаписей школьной библиотеки. Во время самостоятельной работы обучающиеся могут пользоваться сетевыми </w:t>
      </w:r>
      <w:r>
        <w:rPr>
          <w:rStyle w:val="a3"/>
          <w:i w:val="0"/>
          <w:sz w:val="28"/>
          <w:szCs w:val="28"/>
        </w:rPr>
        <w:lastRenderedPageBreak/>
        <w:t>ресурсами для сбора дополнительного материала по изучению предложенных тем.</w:t>
      </w:r>
    </w:p>
    <w:p w14:paraId="1FC6C53A" w14:textId="77777777" w:rsidR="00A07C16" w:rsidRDefault="00A07C16" w:rsidP="0040278B">
      <w:pPr>
        <w:spacing w:line="360" w:lineRule="auto"/>
        <w:ind w:firstLine="709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Библиотечный фонд укомплектовывается печатными и электронными изданиями основной и дополнительной учебной и</w:t>
      </w:r>
      <w:r w:rsidR="00D3756E">
        <w:rPr>
          <w:rStyle w:val="a3"/>
          <w:i w:val="0"/>
          <w:sz w:val="28"/>
          <w:szCs w:val="28"/>
        </w:rPr>
        <w:t xml:space="preserve"> учебно-методической литературы</w:t>
      </w:r>
      <w:r>
        <w:rPr>
          <w:rStyle w:val="a3"/>
          <w:i w:val="0"/>
          <w:sz w:val="28"/>
          <w:szCs w:val="28"/>
        </w:rPr>
        <w:t xml:space="preserve"> по специфике предмета.</w:t>
      </w:r>
    </w:p>
    <w:p w14:paraId="278910AC" w14:textId="37C2C8EB" w:rsidR="00A07C16" w:rsidRDefault="00A07C16" w:rsidP="00EF26BE">
      <w:pPr>
        <w:spacing w:line="360" w:lineRule="auto"/>
        <w:ind w:firstLine="709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Мастерская для занятий лепкой оснащена удобной мебелью (столы и стулья), подиумами, натюрмортными столиками, компьютером, интерактивной доской.</w:t>
      </w:r>
    </w:p>
    <w:p w14:paraId="50515EB7" w14:textId="77777777" w:rsidR="00A07C16" w:rsidRDefault="00A07C16"/>
    <w:p w14:paraId="5CAB7037" w14:textId="77777777" w:rsidR="00A07C16" w:rsidRDefault="00A07C16">
      <w:pPr>
        <w:numPr>
          <w:ilvl w:val="0"/>
          <w:numId w:val="2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УЧЕБНОГО ПРЕДМЕТА</w:t>
      </w:r>
    </w:p>
    <w:p w14:paraId="37FCD0BD" w14:textId="77777777" w:rsidR="00F3470E" w:rsidRPr="001853C6" w:rsidRDefault="00F3470E" w:rsidP="00F3470E">
      <w:pPr>
        <w:ind w:left="720"/>
        <w:rPr>
          <w:b/>
          <w:sz w:val="16"/>
          <w:szCs w:val="16"/>
        </w:rPr>
      </w:pPr>
    </w:p>
    <w:p w14:paraId="78E0A591" w14:textId="77777777" w:rsidR="00A07C16" w:rsidRDefault="00A07C16" w:rsidP="00F3470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учебного предмета «Лепка» построено с учетом возрастных особенностей детей, а также с учетом особенностей развития их пространственного мышления.</w:t>
      </w:r>
    </w:p>
    <w:p w14:paraId="5D3CB3BE" w14:textId="77777777" w:rsidR="00A07C16" w:rsidRDefault="00A07C16" w:rsidP="00F3470E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Содержание программы включает следующие разделы:</w:t>
      </w:r>
    </w:p>
    <w:p w14:paraId="7CC87AD4" w14:textId="77777777" w:rsidR="00A07C16" w:rsidRDefault="00A07C16" w:rsidP="00F3470E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материалы и инструменты;</w:t>
      </w:r>
    </w:p>
    <w:p w14:paraId="321D0C0E" w14:textId="77777777" w:rsidR="00A07C16" w:rsidRDefault="00A07C16" w:rsidP="00F3470E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пластилиновая живопись;</w:t>
      </w:r>
    </w:p>
    <w:p w14:paraId="1F644470" w14:textId="77777777" w:rsidR="00A07C16" w:rsidRDefault="00A07C16" w:rsidP="00F3470E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пластилиновая аппликация;</w:t>
      </w:r>
    </w:p>
    <w:p w14:paraId="64A23DE0" w14:textId="77777777" w:rsidR="00A07C16" w:rsidRDefault="00A07C16" w:rsidP="00F3470E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пластические фактуры;</w:t>
      </w:r>
    </w:p>
    <w:p w14:paraId="3F2C9543" w14:textId="77777777" w:rsidR="00A07C16" w:rsidRDefault="00A07C16" w:rsidP="00F3470E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полуобъемные</w:t>
      </w:r>
      <w:proofErr w:type="spellEnd"/>
      <w:r>
        <w:rPr>
          <w:sz w:val="28"/>
          <w:szCs w:val="28"/>
        </w:rPr>
        <w:t xml:space="preserve"> изображения;</w:t>
      </w:r>
    </w:p>
    <w:p w14:paraId="2C6711D8" w14:textId="77777777" w:rsidR="00A07C16" w:rsidRDefault="00A07C16" w:rsidP="00F3470E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- объемные изображения.</w:t>
      </w:r>
    </w:p>
    <w:p w14:paraId="09245188" w14:textId="77777777" w:rsidR="00920519" w:rsidRDefault="00920519" w:rsidP="00F3470E">
      <w:pPr>
        <w:spacing w:line="360" w:lineRule="auto"/>
        <w:ind w:firstLine="709"/>
        <w:rPr>
          <w:sz w:val="28"/>
          <w:szCs w:val="28"/>
        </w:rPr>
      </w:pPr>
    </w:p>
    <w:p w14:paraId="51587B83" w14:textId="77777777" w:rsidR="00A07C16" w:rsidRDefault="00B44257">
      <w:pPr>
        <w:ind w:lef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УЧЕБНО – </w:t>
      </w:r>
      <w:r w:rsidR="00A07C16">
        <w:rPr>
          <w:b/>
          <w:sz w:val="28"/>
          <w:szCs w:val="28"/>
        </w:rPr>
        <w:t>ТЕМАТИЧЕСКИЙ ПЛАН</w:t>
      </w:r>
    </w:p>
    <w:p w14:paraId="4A8737C4" w14:textId="77777777" w:rsidR="008D04A6" w:rsidRDefault="008D04A6">
      <w:pPr>
        <w:ind w:left="708"/>
        <w:jc w:val="center"/>
        <w:rPr>
          <w:b/>
          <w:sz w:val="28"/>
          <w:szCs w:val="28"/>
        </w:rPr>
      </w:pPr>
    </w:p>
    <w:p w14:paraId="4073389D" w14:textId="77777777" w:rsidR="008D04A6" w:rsidRPr="00EF26BE" w:rsidRDefault="008D04A6" w:rsidP="008D04A6">
      <w:pPr>
        <w:snapToGrid w:val="0"/>
        <w:spacing w:line="276" w:lineRule="auto"/>
        <w:jc w:val="center"/>
        <w:rPr>
          <w:b/>
          <w:caps/>
        </w:rPr>
      </w:pPr>
      <w:r w:rsidRPr="00EF26BE">
        <w:rPr>
          <w:b/>
          <w:caps/>
        </w:rPr>
        <w:t>1 год обучения</w:t>
      </w:r>
    </w:p>
    <w:p w14:paraId="1F4FB3C8" w14:textId="77777777" w:rsidR="00A07C16" w:rsidRDefault="008D04A6" w:rsidP="008D04A6">
      <w:pPr>
        <w:spacing w:line="276" w:lineRule="auto"/>
        <w:ind w:left="360"/>
        <w:jc w:val="center"/>
        <w:rPr>
          <w:b/>
          <w:sz w:val="28"/>
          <w:szCs w:val="28"/>
        </w:rPr>
      </w:pPr>
      <w:r w:rsidRPr="00EF26BE">
        <w:rPr>
          <w:b/>
        </w:rPr>
        <w:t>1 раздел «Материалы и инструменты»</w:t>
      </w:r>
    </w:p>
    <w:tbl>
      <w:tblPr>
        <w:tblW w:w="10471" w:type="dxa"/>
        <w:tblInd w:w="-617" w:type="dxa"/>
        <w:tblLayout w:type="fixed"/>
        <w:tblLook w:val="0000" w:firstRow="0" w:lastRow="0" w:firstColumn="0" w:lastColumn="0" w:noHBand="0" w:noVBand="0"/>
      </w:tblPr>
      <w:tblGrid>
        <w:gridCol w:w="583"/>
        <w:gridCol w:w="3828"/>
        <w:gridCol w:w="992"/>
        <w:gridCol w:w="1843"/>
        <w:gridCol w:w="1701"/>
        <w:gridCol w:w="1524"/>
      </w:tblGrid>
      <w:tr w:rsidR="00A07C16" w:rsidRPr="00EF26BE" w14:paraId="5BAF0B9E" w14:textId="77777777" w:rsidTr="006D154B">
        <w:trPr>
          <w:trHeight w:val="144"/>
        </w:trPr>
        <w:tc>
          <w:tcPr>
            <w:tcW w:w="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B0C3D7" w14:textId="77777777" w:rsidR="00A07C16" w:rsidRPr="00EF26BE" w:rsidRDefault="00A07C16">
            <w:pPr>
              <w:snapToGrid w:val="0"/>
              <w:jc w:val="center"/>
            </w:pPr>
            <w:r w:rsidRPr="00EF26BE">
              <w:t>№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55F42F" w14:textId="77777777" w:rsidR="00A07C16" w:rsidRPr="00EF26BE" w:rsidRDefault="00A07C16">
            <w:pPr>
              <w:snapToGrid w:val="0"/>
              <w:jc w:val="center"/>
            </w:pPr>
            <w:r w:rsidRPr="00EF26BE">
              <w:t>Наименование раздела, темы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858A30" w14:textId="77777777" w:rsidR="00165304" w:rsidRDefault="00A07C16">
            <w:pPr>
              <w:snapToGrid w:val="0"/>
              <w:jc w:val="center"/>
            </w:pPr>
            <w:r w:rsidRPr="00EF26BE">
              <w:t xml:space="preserve">Вид </w:t>
            </w:r>
          </w:p>
          <w:p w14:paraId="0D13287C" w14:textId="77777777" w:rsidR="00A07C16" w:rsidRPr="00EF26BE" w:rsidRDefault="00165304">
            <w:pPr>
              <w:snapToGrid w:val="0"/>
              <w:jc w:val="center"/>
            </w:pPr>
            <w:proofErr w:type="gramStart"/>
            <w:r w:rsidRPr="00EF26BE">
              <w:t>У</w:t>
            </w:r>
            <w:r w:rsidR="00A07C16" w:rsidRPr="00EF26BE">
              <w:t>чеб</w:t>
            </w:r>
            <w:r>
              <w:t>-</w:t>
            </w:r>
            <w:proofErr w:type="spellStart"/>
            <w:r w:rsidR="00A07C16" w:rsidRPr="00EF26BE">
              <w:t>ного</w:t>
            </w:r>
            <w:proofErr w:type="spellEnd"/>
            <w:proofErr w:type="gramEnd"/>
            <w:r w:rsidR="00A07C16" w:rsidRPr="00EF26BE">
              <w:t xml:space="preserve"> </w:t>
            </w:r>
            <w:proofErr w:type="spellStart"/>
            <w:r w:rsidR="00A07C16" w:rsidRPr="00EF26BE">
              <w:t>заня</w:t>
            </w:r>
            <w:r>
              <w:t>-</w:t>
            </w:r>
            <w:r w:rsidR="00A07C16" w:rsidRPr="00EF26BE">
              <w:t>тия</w:t>
            </w:r>
            <w:proofErr w:type="spellEnd"/>
          </w:p>
        </w:tc>
        <w:tc>
          <w:tcPr>
            <w:tcW w:w="50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4D6BE" w14:textId="77777777" w:rsidR="00A07C16" w:rsidRPr="00EF26BE" w:rsidRDefault="00A07C16">
            <w:pPr>
              <w:snapToGrid w:val="0"/>
              <w:jc w:val="center"/>
            </w:pPr>
            <w:r w:rsidRPr="00EF26BE">
              <w:t>Общий объем времени в часах</w:t>
            </w:r>
          </w:p>
        </w:tc>
      </w:tr>
      <w:tr w:rsidR="00A07C16" w:rsidRPr="00EF26BE" w14:paraId="32B779EB" w14:textId="77777777" w:rsidTr="006D154B">
        <w:trPr>
          <w:trHeight w:val="144"/>
        </w:trPr>
        <w:tc>
          <w:tcPr>
            <w:tcW w:w="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D8902" w14:textId="77777777" w:rsidR="00A07C16" w:rsidRPr="00EF26BE" w:rsidRDefault="00A07C1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5DFF0C" w14:textId="77777777" w:rsidR="00A07C16" w:rsidRPr="00EF26BE" w:rsidRDefault="00A07C16">
            <w:pPr>
              <w:snapToGrid w:val="0"/>
              <w:jc w:val="center"/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E49B9" w14:textId="77777777" w:rsidR="00A07C16" w:rsidRPr="00EF26BE" w:rsidRDefault="00A07C16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2F1A4B" w14:textId="77777777" w:rsidR="00A07C16" w:rsidRPr="00165304" w:rsidRDefault="00A07C16">
            <w:pPr>
              <w:snapToGrid w:val="0"/>
              <w:jc w:val="center"/>
              <w:rPr>
                <w:sz w:val="22"/>
                <w:szCs w:val="22"/>
              </w:rPr>
            </w:pPr>
            <w:r w:rsidRPr="00165304">
              <w:rPr>
                <w:sz w:val="22"/>
                <w:szCs w:val="22"/>
              </w:rPr>
              <w:t>Максимальная учебная нагрузка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109228" w14:textId="77777777" w:rsidR="00A07C16" w:rsidRPr="00165304" w:rsidRDefault="00A07C16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165304">
              <w:rPr>
                <w:sz w:val="22"/>
                <w:szCs w:val="22"/>
              </w:rPr>
              <w:t>Самостоятель</w:t>
            </w:r>
            <w:r w:rsidR="006D154B">
              <w:rPr>
                <w:sz w:val="22"/>
                <w:szCs w:val="22"/>
              </w:rPr>
              <w:t>-</w:t>
            </w:r>
            <w:r w:rsidRPr="00165304">
              <w:rPr>
                <w:sz w:val="22"/>
                <w:szCs w:val="22"/>
              </w:rPr>
              <w:t>ная</w:t>
            </w:r>
            <w:proofErr w:type="spellEnd"/>
            <w:proofErr w:type="gramEnd"/>
            <w:r w:rsidRPr="00165304">
              <w:rPr>
                <w:sz w:val="22"/>
                <w:szCs w:val="22"/>
              </w:rPr>
              <w:t xml:space="preserve"> работа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3B305" w14:textId="77777777" w:rsidR="00A07C16" w:rsidRPr="00165304" w:rsidRDefault="00A07C16">
            <w:pPr>
              <w:snapToGrid w:val="0"/>
              <w:jc w:val="center"/>
              <w:rPr>
                <w:sz w:val="22"/>
                <w:szCs w:val="22"/>
              </w:rPr>
            </w:pPr>
            <w:r w:rsidRPr="00165304">
              <w:rPr>
                <w:sz w:val="22"/>
                <w:szCs w:val="22"/>
              </w:rPr>
              <w:t>Аудиторные занятия</w:t>
            </w:r>
          </w:p>
        </w:tc>
      </w:tr>
      <w:tr w:rsidR="00A07C16" w:rsidRPr="00EF26BE" w14:paraId="52EBF9F1" w14:textId="77777777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CD0191" w14:textId="77777777" w:rsidR="00A07C16" w:rsidRPr="00EF26BE" w:rsidRDefault="00A07C1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1DF4F" w14:textId="77777777" w:rsidR="00A07C16" w:rsidRPr="00EF26BE" w:rsidRDefault="00A07C1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A0A60D" w14:textId="77777777" w:rsidR="00A07C16" w:rsidRPr="00EF26BE" w:rsidRDefault="00A07C16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0F1E16" w14:textId="77777777" w:rsidR="00A07C16" w:rsidRPr="00D3756E" w:rsidRDefault="00A07C16">
            <w:pPr>
              <w:snapToGrid w:val="0"/>
              <w:jc w:val="center"/>
              <w:rPr>
                <w:b/>
              </w:rPr>
            </w:pPr>
            <w:r w:rsidRPr="00D3756E">
              <w:rPr>
                <w:b/>
              </w:rPr>
              <w:t>96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1F1E8" w14:textId="77777777" w:rsidR="00A07C16" w:rsidRPr="00D3756E" w:rsidRDefault="00A07C16">
            <w:pPr>
              <w:snapToGrid w:val="0"/>
              <w:jc w:val="center"/>
              <w:rPr>
                <w:b/>
              </w:rPr>
            </w:pPr>
            <w:r w:rsidRPr="00D3756E">
              <w:rPr>
                <w:b/>
              </w:rPr>
              <w:t>32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A28CD" w14:textId="77777777" w:rsidR="00A07C16" w:rsidRPr="00D3756E" w:rsidRDefault="00A07C16">
            <w:pPr>
              <w:snapToGrid w:val="0"/>
              <w:jc w:val="center"/>
              <w:rPr>
                <w:b/>
              </w:rPr>
            </w:pPr>
            <w:r w:rsidRPr="00D3756E">
              <w:rPr>
                <w:b/>
              </w:rPr>
              <w:t>64</w:t>
            </w:r>
          </w:p>
        </w:tc>
      </w:tr>
      <w:tr w:rsidR="00A07C16" w:rsidRPr="00EF26BE" w14:paraId="50F93730" w14:textId="77777777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0789A" w14:textId="77777777" w:rsidR="00A07C16" w:rsidRPr="00EF26BE" w:rsidRDefault="00A07C16">
            <w:pPr>
              <w:snapToGrid w:val="0"/>
              <w:jc w:val="center"/>
            </w:pPr>
            <w:r w:rsidRPr="00EF26BE">
              <w:t>1.1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F94EB" w14:textId="77777777" w:rsidR="00A07C16" w:rsidRPr="00EF26BE" w:rsidRDefault="00A07C16">
            <w:pPr>
              <w:snapToGrid w:val="0"/>
            </w:pPr>
            <w:r w:rsidRPr="00EF26BE">
              <w:t xml:space="preserve">Вводный урок. Инструменты и материалы. Физические и химические свойства материалов.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80E791" w14:textId="77777777"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408A9B" w14:textId="77777777"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12297D" w14:textId="77777777"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E5755" w14:textId="77777777"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14:paraId="2031590A" w14:textId="77777777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C70814" w14:textId="77777777" w:rsidR="00A07C16" w:rsidRPr="00EF26BE" w:rsidRDefault="00A07C16">
            <w:pPr>
              <w:snapToGrid w:val="0"/>
              <w:jc w:val="center"/>
            </w:pPr>
            <w:r w:rsidRPr="00EF26BE">
              <w:t>1.2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DA05D" w14:textId="77777777" w:rsidR="00A07C16" w:rsidRPr="00EF26BE" w:rsidRDefault="00A07C16">
            <w:pPr>
              <w:snapToGrid w:val="0"/>
            </w:pPr>
            <w:r w:rsidRPr="00EF26BE">
              <w:t xml:space="preserve">Выполнение несложной композиции из простых элементов </w:t>
            </w:r>
            <w:r w:rsidRPr="00EF26BE">
              <w:lastRenderedPageBreak/>
              <w:t>по шаблону: «новогодний носок», «колпак волшебника», «пластилиновая мозаика».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4DD2FF" w14:textId="77777777" w:rsidR="00A07C16" w:rsidRPr="00EF26BE" w:rsidRDefault="00A07C16">
            <w:pPr>
              <w:snapToGrid w:val="0"/>
              <w:jc w:val="center"/>
            </w:pPr>
            <w:r w:rsidRPr="00EF26BE">
              <w:lastRenderedPageBreak/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457DB" w14:textId="77777777"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CB3084" w14:textId="77777777"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12E7E" w14:textId="77777777"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14:paraId="07786383" w14:textId="77777777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319021" w14:textId="77777777" w:rsidR="00A07C16" w:rsidRPr="00EF26BE" w:rsidRDefault="00A07C16">
            <w:pPr>
              <w:snapToGrid w:val="0"/>
              <w:jc w:val="center"/>
            </w:pPr>
            <w:r w:rsidRPr="00EF26BE">
              <w:lastRenderedPageBreak/>
              <w:t>1.3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2FE02" w14:textId="77777777" w:rsidR="00A07C16" w:rsidRPr="00EF26BE" w:rsidRDefault="00A07C16">
            <w:pPr>
              <w:snapToGrid w:val="0"/>
            </w:pPr>
            <w:r w:rsidRPr="00EF26BE">
              <w:t>Выполнение композиции из сплющенных шариков: «бабочки», «рыбка».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75928" w14:textId="77777777"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449D9" w14:textId="77777777"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41B60A" w14:textId="77777777"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17DEA" w14:textId="77777777"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14:paraId="0DFB3223" w14:textId="77777777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E427A" w14:textId="77777777" w:rsidR="00A07C16" w:rsidRPr="00EF26BE" w:rsidRDefault="00A07C16">
            <w:pPr>
              <w:snapToGrid w:val="0"/>
              <w:jc w:val="center"/>
            </w:pPr>
            <w:r w:rsidRPr="00EF26BE">
              <w:t>1.4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90A66" w14:textId="77777777" w:rsidR="00A07C16" w:rsidRPr="00EF26BE" w:rsidRDefault="00A07C16">
            <w:pPr>
              <w:snapToGrid w:val="0"/>
            </w:pPr>
            <w:r w:rsidRPr="00EF26BE">
              <w:t>Выполнение плоской композиции из жгутиков: «барашек», «дерево», «букет цветов».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0E137" w14:textId="77777777"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CE5FA" w14:textId="77777777"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F9058" w14:textId="77777777"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168B8" w14:textId="77777777"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14:paraId="71D960BE" w14:textId="77777777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F33A4" w14:textId="77777777" w:rsidR="00A07C16" w:rsidRPr="00EF26BE" w:rsidRDefault="00A07C16">
            <w:pPr>
              <w:snapToGrid w:val="0"/>
              <w:jc w:val="center"/>
            </w:pPr>
            <w:r w:rsidRPr="00EF26BE">
              <w:t>1.5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D0CFE" w14:textId="77777777" w:rsidR="00A07C16" w:rsidRPr="00EF26BE" w:rsidRDefault="00A07C16">
            <w:pPr>
              <w:snapToGrid w:val="0"/>
            </w:pPr>
            <w:r w:rsidRPr="00EF26BE">
              <w:t xml:space="preserve">Применение в композиции нескольких элементов. Композиция «часы», «домик», «машинка».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585434" w14:textId="77777777"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2FFE6" w14:textId="77777777"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FC616" w14:textId="77777777"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F284A" w14:textId="77777777"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14:paraId="1EB78E45" w14:textId="77777777" w:rsidTr="00165304">
        <w:trPr>
          <w:trHeight w:val="144"/>
        </w:trPr>
        <w:tc>
          <w:tcPr>
            <w:tcW w:w="104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14C44" w14:textId="77777777" w:rsidR="00A07C16" w:rsidRPr="00EF26BE" w:rsidRDefault="00A07C16">
            <w:pPr>
              <w:snapToGrid w:val="0"/>
              <w:jc w:val="center"/>
              <w:rPr>
                <w:b/>
              </w:rPr>
            </w:pPr>
            <w:r w:rsidRPr="00EF26BE">
              <w:rPr>
                <w:b/>
              </w:rPr>
              <w:t>2 раздел «Пластилиновая живопись»</w:t>
            </w:r>
          </w:p>
        </w:tc>
      </w:tr>
      <w:tr w:rsidR="00A07C16" w:rsidRPr="00EF26BE" w14:paraId="0BDF5F2E" w14:textId="77777777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99E13" w14:textId="77777777" w:rsidR="00A07C16" w:rsidRPr="00EF26BE" w:rsidRDefault="00A07C16">
            <w:pPr>
              <w:snapToGrid w:val="0"/>
              <w:jc w:val="center"/>
            </w:pPr>
            <w:r w:rsidRPr="00EF26BE">
              <w:t>2.1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1EA6F" w14:textId="77777777" w:rsidR="00A07C16" w:rsidRPr="00EF26BE" w:rsidRDefault="00A07C16">
            <w:pPr>
              <w:snapToGrid w:val="0"/>
            </w:pPr>
            <w:r w:rsidRPr="00EF26BE">
              <w:t xml:space="preserve">Локальный цвет и его оттенки.  Получение оттенков цвета </w:t>
            </w:r>
            <w:r w:rsidR="00D3756E">
              <w:t>посредство</w:t>
            </w:r>
            <w:r w:rsidRPr="00EF26BE">
              <w:t>м смешивания пластилина Работа по шаблону. Осенние листья, бабочка и др.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DB92A0" w14:textId="77777777"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4B6B3" w14:textId="77777777"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1E22C" w14:textId="77777777"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E701A" w14:textId="77777777"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14:paraId="16F72752" w14:textId="77777777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31100" w14:textId="77777777" w:rsidR="00A07C16" w:rsidRPr="00EF26BE" w:rsidRDefault="00A07C16">
            <w:pPr>
              <w:snapToGrid w:val="0"/>
              <w:jc w:val="center"/>
            </w:pPr>
            <w:r w:rsidRPr="00EF26BE">
              <w:t>2.2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FE3B2" w14:textId="77777777" w:rsidR="00A07C16" w:rsidRPr="00EF26BE" w:rsidRDefault="00A07C16">
            <w:pPr>
              <w:snapToGrid w:val="0"/>
            </w:pPr>
            <w:r w:rsidRPr="00EF26BE">
              <w:t>Закрепление техники «Пластилиновая живопись». «Мое любимое животное», «игрушка».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8F146F" w14:textId="77777777"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0FA80A" w14:textId="77777777"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E4693" w14:textId="77777777"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64A8E" w14:textId="77777777"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14:paraId="0A4026D4" w14:textId="77777777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AC2079" w14:textId="77777777" w:rsidR="00A07C16" w:rsidRPr="00EF26BE" w:rsidRDefault="00A07C16">
            <w:pPr>
              <w:snapToGrid w:val="0"/>
              <w:jc w:val="center"/>
            </w:pPr>
            <w:r w:rsidRPr="00EF26BE">
              <w:t>2.3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6697D3" w14:textId="77777777" w:rsidR="00A07C16" w:rsidRPr="00EF26BE" w:rsidRDefault="00A07C16">
            <w:pPr>
              <w:snapToGrid w:val="0"/>
            </w:pPr>
            <w:r w:rsidRPr="00EF26BE">
              <w:t>Выполнение творческой работы в технике «Пластилиновая жи</w:t>
            </w:r>
            <w:r w:rsidR="00D3756E">
              <w:t>вопись». «Космос», «Л</w:t>
            </w:r>
            <w:r w:rsidRPr="00EF26BE">
              <w:t>етний луг».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B59A3" w14:textId="77777777"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0A8FD8" w14:textId="77777777"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D0BD7" w14:textId="77777777"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BFDB1" w14:textId="77777777"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14:paraId="13BCEA95" w14:textId="77777777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E36FB" w14:textId="77777777" w:rsidR="00A07C16" w:rsidRPr="00EF26BE" w:rsidRDefault="00A07C16">
            <w:pPr>
              <w:snapToGrid w:val="0"/>
              <w:jc w:val="center"/>
            </w:pPr>
            <w:r w:rsidRPr="00EF26BE">
              <w:t>2.4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301C37" w14:textId="77777777" w:rsidR="00A07C16" w:rsidRPr="00EF26BE" w:rsidRDefault="00A07C16">
            <w:pPr>
              <w:snapToGrid w:val="0"/>
            </w:pPr>
            <w:r w:rsidRPr="00EF26BE">
              <w:t>Применение техники «Пластилиновая живопись» в конкре</w:t>
            </w:r>
            <w:r w:rsidR="00D3756E">
              <w:t>тном изделии. «</w:t>
            </w:r>
            <w:proofErr w:type="spellStart"/>
            <w:r w:rsidR="00D3756E">
              <w:t>Карандашница</w:t>
            </w:r>
            <w:proofErr w:type="spellEnd"/>
            <w:r w:rsidR="00D3756E">
              <w:t>», «Д</w:t>
            </w:r>
            <w:r w:rsidRPr="00EF26BE">
              <w:t>екорированная вазочка».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B74C6F" w14:textId="77777777"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C3217" w14:textId="77777777"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A682E" w14:textId="77777777"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BA605" w14:textId="77777777"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14:paraId="373F9984" w14:textId="77777777" w:rsidTr="00165304">
        <w:trPr>
          <w:trHeight w:val="144"/>
        </w:trPr>
        <w:tc>
          <w:tcPr>
            <w:tcW w:w="104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004A9" w14:textId="77777777" w:rsidR="00A07C16" w:rsidRPr="00EF26BE" w:rsidRDefault="00A07C16">
            <w:pPr>
              <w:snapToGrid w:val="0"/>
              <w:jc w:val="center"/>
              <w:rPr>
                <w:b/>
              </w:rPr>
            </w:pPr>
            <w:r w:rsidRPr="00EF26BE">
              <w:rPr>
                <w:b/>
              </w:rPr>
              <w:t>3 раздел «Пластилиновая аппликация»</w:t>
            </w:r>
          </w:p>
        </w:tc>
      </w:tr>
      <w:tr w:rsidR="00A07C16" w:rsidRPr="00EF26BE" w14:paraId="0D549470" w14:textId="77777777" w:rsidTr="006D154B">
        <w:trPr>
          <w:trHeight w:val="646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139CB" w14:textId="77777777" w:rsidR="00A07C16" w:rsidRPr="00EF26BE" w:rsidRDefault="00A07C16">
            <w:pPr>
              <w:snapToGrid w:val="0"/>
              <w:jc w:val="center"/>
            </w:pPr>
            <w:r w:rsidRPr="00EF26BE">
              <w:t>3.1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2D63F" w14:textId="77777777" w:rsidR="00A07C16" w:rsidRPr="00EF26BE" w:rsidRDefault="00A07C16">
            <w:pPr>
              <w:snapToGrid w:val="0"/>
            </w:pPr>
            <w:r w:rsidRPr="00EF26BE">
              <w:t>Знакомство с приемом «пластилиновая аппликация</w:t>
            </w:r>
            <w:r w:rsidR="00D3756E">
              <w:t>». Композиция: «Посудная полка», «А</w:t>
            </w:r>
            <w:r w:rsidRPr="00EF26BE">
              <w:t>квариум».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1FCE4" w14:textId="77777777"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EF6DAE" w14:textId="77777777"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F5E30" w14:textId="77777777"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D42B2" w14:textId="77777777"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14:paraId="294B87CF" w14:textId="77777777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F4423" w14:textId="77777777" w:rsidR="00A07C16" w:rsidRPr="00EF26BE" w:rsidRDefault="00A07C16">
            <w:pPr>
              <w:snapToGrid w:val="0"/>
              <w:jc w:val="center"/>
            </w:pPr>
            <w:r w:rsidRPr="00EF26BE">
              <w:t>3.2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5B614" w14:textId="77777777" w:rsidR="00A07C16" w:rsidRPr="00EF26BE" w:rsidRDefault="00A07C16">
            <w:pPr>
              <w:snapToGrid w:val="0"/>
            </w:pPr>
            <w:r w:rsidRPr="00EF26BE">
              <w:t>«Пластилиновый алфавит». Выполнение силуэтов букв с декорированием приплюснутыми кружочками, жгутами и т.д.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6DC10" w14:textId="77777777"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4F2AB" w14:textId="77777777"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E69B2" w14:textId="77777777"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997A6" w14:textId="77777777"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14:paraId="5EC39821" w14:textId="77777777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5D522" w14:textId="77777777" w:rsidR="00A07C16" w:rsidRPr="00EF26BE" w:rsidRDefault="00A07C16">
            <w:pPr>
              <w:snapToGrid w:val="0"/>
              <w:jc w:val="center"/>
            </w:pPr>
            <w:r w:rsidRPr="00EF26BE">
              <w:t>3.3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EE5763" w14:textId="77777777" w:rsidR="00A07C16" w:rsidRPr="00EF26BE" w:rsidRDefault="00A07C16">
            <w:pPr>
              <w:snapToGrid w:val="0"/>
            </w:pPr>
            <w:r w:rsidRPr="00EF26BE">
              <w:t>Использование пластилиновой аппликации и процарапывания в творческой ра</w:t>
            </w:r>
            <w:r w:rsidR="00D3756E">
              <w:t>боте «С</w:t>
            </w:r>
            <w:r w:rsidRPr="00EF26BE">
              <w:t>нежинка».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9B493C" w14:textId="77777777"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53539" w14:textId="77777777"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7AEEA" w14:textId="77777777"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E0D5F" w14:textId="77777777"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14:paraId="50FA1E25" w14:textId="77777777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B000AF" w14:textId="77777777" w:rsidR="00A07C16" w:rsidRPr="00EF26BE" w:rsidRDefault="00A07C16">
            <w:pPr>
              <w:snapToGrid w:val="0"/>
              <w:jc w:val="center"/>
            </w:pPr>
            <w:r w:rsidRPr="00EF26BE">
              <w:t>3.4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16FE95" w14:textId="77777777" w:rsidR="00A07C16" w:rsidRPr="00EF26BE" w:rsidRDefault="00A07C16">
            <w:pPr>
              <w:snapToGrid w:val="0"/>
            </w:pPr>
            <w:r w:rsidRPr="00EF26BE">
              <w:t xml:space="preserve">Выполнение </w:t>
            </w:r>
            <w:r w:rsidR="00D3756E">
              <w:t>многослойной композиции: «Пирожное», «Т</w:t>
            </w:r>
            <w:r w:rsidRPr="00EF26BE">
              <w:t>орт»</w:t>
            </w:r>
            <w:r w:rsidR="00B44257"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17F22" w14:textId="77777777"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E70F80" w14:textId="77777777"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4A544D" w14:textId="77777777"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0EDA9" w14:textId="77777777"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14:paraId="4DCCB27A" w14:textId="77777777" w:rsidTr="008D04A6">
        <w:trPr>
          <w:trHeight w:val="144"/>
        </w:trPr>
        <w:tc>
          <w:tcPr>
            <w:tcW w:w="104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362A9" w14:textId="77777777" w:rsidR="00A07C16" w:rsidRPr="00EF26BE" w:rsidRDefault="00A07C16" w:rsidP="008D04A6">
            <w:pPr>
              <w:snapToGrid w:val="0"/>
              <w:spacing w:line="360" w:lineRule="auto"/>
              <w:jc w:val="center"/>
              <w:rPr>
                <w:b/>
              </w:rPr>
            </w:pPr>
            <w:r w:rsidRPr="00EF26BE">
              <w:rPr>
                <w:b/>
              </w:rPr>
              <w:t>4 раздел «Пластические фактуры»</w:t>
            </w:r>
          </w:p>
        </w:tc>
      </w:tr>
      <w:tr w:rsidR="00A07C16" w:rsidRPr="00EF26BE" w14:paraId="6F4204A1" w14:textId="77777777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E7DE4B" w14:textId="77777777" w:rsidR="00A07C16" w:rsidRPr="00EF26BE" w:rsidRDefault="00A07C16">
            <w:pPr>
              <w:snapToGrid w:val="0"/>
              <w:jc w:val="center"/>
            </w:pPr>
            <w:r w:rsidRPr="00EF26BE">
              <w:t>4.1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47B346" w14:textId="77777777" w:rsidR="00A07C16" w:rsidRPr="00EF26BE" w:rsidRDefault="00A07C16" w:rsidP="00B44257">
            <w:pPr>
              <w:snapToGrid w:val="0"/>
              <w:ind w:left="74"/>
            </w:pPr>
            <w:r w:rsidRPr="00EF26BE">
              <w:t>Знакомство с фактурами. Способы выполнения различных фактур.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5379B" w14:textId="77777777"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31179" w14:textId="77777777"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21278" w14:textId="77777777"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B5253" w14:textId="77777777"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14:paraId="3865BCA8" w14:textId="77777777" w:rsidTr="006D154B">
        <w:trPr>
          <w:trHeight w:val="14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B88375" w14:textId="77777777" w:rsidR="00A07C16" w:rsidRPr="00EF26BE" w:rsidRDefault="00A07C16">
            <w:pPr>
              <w:snapToGrid w:val="0"/>
              <w:jc w:val="center"/>
            </w:pPr>
            <w:r w:rsidRPr="00EF26BE">
              <w:t>4.2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97F9CC" w14:textId="77777777" w:rsidR="00A07C16" w:rsidRPr="00EF26BE" w:rsidRDefault="00A07C16" w:rsidP="00B44257">
            <w:pPr>
              <w:snapToGrid w:val="0"/>
              <w:ind w:left="74"/>
            </w:pPr>
            <w:r w:rsidRPr="00EF26BE">
              <w:t xml:space="preserve"> Выполнение композиции «Лоскутное одеяло» в рамках тем: </w:t>
            </w:r>
            <w:r w:rsidRPr="00EF26BE">
              <w:lastRenderedPageBreak/>
              <w:t>«Бабушкин сундучок», «Швейная фантазия», «Канцелярский мир» и др.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6B5DD" w14:textId="77777777" w:rsidR="00A07C16" w:rsidRPr="00EF26BE" w:rsidRDefault="00A07C16">
            <w:pPr>
              <w:snapToGrid w:val="0"/>
              <w:jc w:val="center"/>
            </w:pPr>
            <w:r w:rsidRPr="00EF26BE">
              <w:lastRenderedPageBreak/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BC64F" w14:textId="77777777"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3BB8A" w14:textId="77777777"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E53E7" w14:textId="77777777"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14:paraId="5BA9C536" w14:textId="77777777" w:rsidTr="006D154B">
        <w:trPr>
          <w:trHeight w:val="1907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034DA0" w14:textId="77777777" w:rsidR="00A07C16" w:rsidRPr="00EF26BE" w:rsidRDefault="00A07C16">
            <w:pPr>
              <w:snapToGrid w:val="0"/>
              <w:jc w:val="center"/>
            </w:pPr>
            <w:r w:rsidRPr="00EF26BE">
              <w:lastRenderedPageBreak/>
              <w:t>4.3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C5CFBD" w14:textId="77777777" w:rsidR="00A07C16" w:rsidRPr="00EF26BE" w:rsidRDefault="00A07C16">
            <w:pPr>
              <w:snapToGrid w:val="0"/>
              <w:ind w:left="72"/>
            </w:pPr>
            <w:r w:rsidRPr="00EF26BE">
              <w:t>Соединение пластилиновых фактур и природных форм (семечки, крупы, макаронные издели</w:t>
            </w:r>
            <w:r w:rsidR="00D3756E">
              <w:t>я и др.). «Платье для куклы», «Карнавальный костюм», «Т</w:t>
            </w:r>
            <w:r w:rsidRPr="00EF26BE">
              <w:t>еатральный (цирковой) занавес».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F4C9F" w14:textId="77777777"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EB23C3" w14:textId="77777777"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C7CBEE" w14:textId="77777777"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72601" w14:textId="77777777"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14:paraId="042CD4A5" w14:textId="77777777" w:rsidTr="006D154B">
        <w:trPr>
          <w:trHeight w:val="1411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FF8216" w14:textId="77777777" w:rsidR="00A07C16" w:rsidRPr="00EF26BE" w:rsidRDefault="00A07C16">
            <w:pPr>
              <w:snapToGrid w:val="0"/>
              <w:jc w:val="center"/>
            </w:pPr>
            <w:r w:rsidRPr="00EF26BE">
              <w:t>4.4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2E34D2" w14:textId="77777777" w:rsidR="00A07C16" w:rsidRPr="00EF26BE" w:rsidRDefault="00A07C16">
            <w:pPr>
              <w:snapToGrid w:val="0"/>
              <w:ind w:left="72"/>
            </w:pPr>
            <w:r w:rsidRPr="00EF26BE">
              <w:t>Интерпретация природных фактур. Применение знаний в творческой композиции «Зоопарк», «Домашние животные».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AD4A49" w14:textId="77777777"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79EDE" w14:textId="77777777"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6AE5F" w14:textId="77777777"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C58F0" w14:textId="77777777"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8D04A6" w:rsidRPr="00EF26BE" w14:paraId="11496B2B" w14:textId="77777777" w:rsidTr="008D04A6">
        <w:trPr>
          <w:trHeight w:val="245"/>
        </w:trPr>
        <w:tc>
          <w:tcPr>
            <w:tcW w:w="104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66F52" w14:textId="77777777" w:rsidR="008D04A6" w:rsidRPr="00EF26BE" w:rsidRDefault="008D04A6" w:rsidP="008D04A6">
            <w:pPr>
              <w:snapToGrid w:val="0"/>
              <w:spacing w:line="360" w:lineRule="auto"/>
              <w:jc w:val="center"/>
              <w:rPr>
                <w:b/>
              </w:rPr>
            </w:pPr>
            <w:r w:rsidRPr="00EF26BE">
              <w:rPr>
                <w:b/>
              </w:rPr>
              <w:t>5 раздел «</w:t>
            </w:r>
            <w:proofErr w:type="spellStart"/>
            <w:r w:rsidRPr="00EF26BE">
              <w:rPr>
                <w:b/>
              </w:rPr>
              <w:t>Полуобъемные</w:t>
            </w:r>
            <w:proofErr w:type="spellEnd"/>
            <w:r w:rsidRPr="00EF26BE">
              <w:rPr>
                <w:b/>
              </w:rPr>
              <w:t xml:space="preserve"> изображения»</w:t>
            </w:r>
          </w:p>
        </w:tc>
      </w:tr>
      <w:tr w:rsidR="00A07C16" w:rsidRPr="00EF26BE" w14:paraId="0A41122A" w14:textId="77777777" w:rsidTr="006D154B">
        <w:trPr>
          <w:trHeight w:val="112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A103F2" w14:textId="77777777" w:rsidR="00A07C16" w:rsidRPr="00EF26BE" w:rsidRDefault="00A07C16">
            <w:pPr>
              <w:snapToGrid w:val="0"/>
              <w:jc w:val="center"/>
            </w:pPr>
            <w:r w:rsidRPr="00EF26BE">
              <w:t>5.1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14503" w14:textId="77777777"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Знакомство с выполнением невысокого рельефного изображения. Ко</w:t>
            </w:r>
            <w:r w:rsidR="00D3756E">
              <w:t>мпозиция «Репка», «С</w:t>
            </w:r>
            <w:r w:rsidRPr="00EF26BE">
              <w:t xml:space="preserve">векла», </w:t>
            </w:r>
            <w:r w:rsidR="00D3756E">
              <w:t>«Морковь» «Яблоко», «Я</w:t>
            </w:r>
            <w:r w:rsidRPr="00EF26BE">
              <w:t>годы» и др.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165B8" w14:textId="77777777"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8837B0" w14:textId="77777777"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D0786" w14:textId="77777777"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65613" w14:textId="77777777"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14:paraId="54818A02" w14:textId="77777777" w:rsidTr="006D154B">
        <w:trPr>
          <w:trHeight w:val="137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28103" w14:textId="77777777" w:rsidR="00A07C16" w:rsidRPr="00EF26BE" w:rsidRDefault="00A07C16">
            <w:pPr>
              <w:snapToGrid w:val="0"/>
              <w:jc w:val="center"/>
            </w:pPr>
            <w:r w:rsidRPr="00EF26BE">
              <w:t>5.2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C534A" w14:textId="77777777"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 xml:space="preserve">Закрепление умения набирать </w:t>
            </w:r>
            <w:proofErr w:type="spellStart"/>
            <w:r w:rsidRPr="00EF26BE">
              <w:t>полуобъемную</w:t>
            </w:r>
            <w:proofErr w:type="spellEnd"/>
            <w:r w:rsidRPr="00EF26BE">
              <w:t xml:space="preserve"> </w:t>
            </w:r>
            <w:r w:rsidR="00D3756E">
              <w:t>массу изображения. Композиция «Божья коровка», «Жуки», «К</w:t>
            </w:r>
            <w:r w:rsidRPr="00EF26BE">
              <w:t>ит».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419D2" w14:textId="77777777"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F6241" w14:textId="77777777"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95710" w14:textId="77777777"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DFFF7" w14:textId="77777777"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14:paraId="5BF3E3B1" w14:textId="77777777" w:rsidTr="008D04A6">
        <w:trPr>
          <w:trHeight w:val="1006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98626B" w14:textId="77777777" w:rsidR="00A07C16" w:rsidRPr="00EF26BE" w:rsidRDefault="00A07C16">
            <w:pPr>
              <w:snapToGrid w:val="0"/>
              <w:jc w:val="center"/>
            </w:pPr>
            <w:r w:rsidRPr="00EF26BE">
              <w:t>5.3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467BB" w14:textId="77777777"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Выполнение тематической композиции: «Праздник», «Новый год», «Рождество».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C4801" w14:textId="77777777"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330464" w14:textId="77777777"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C2261" w14:textId="77777777"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FC9F7" w14:textId="77777777"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14:paraId="5F7E1025" w14:textId="77777777" w:rsidTr="006D154B">
        <w:trPr>
          <w:trHeight w:val="1388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2EAC6" w14:textId="77777777" w:rsidR="00A07C16" w:rsidRPr="00EF26BE" w:rsidRDefault="00A07C16">
            <w:pPr>
              <w:snapToGrid w:val="0"/>
              <w:jc w:val="center"/>
            </w:pPr>
            <w:r w:rsidRPr="00EF26BE">
              <w:t>5.4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A56FDD" w14:textId="77777777" w:rsidR="00A07C16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Создание сложной формы предмета с последующим декор</w:t>
            </w:r>
            <w:r w:rsidR="00D3756E">
              <w:t>ированием. «Печатный пряник», «Ж</w:t>
            </w:r>
            <w:r w:rsidRPr="00EF26BE">
              <w:t>аворонки» и др.</w:t>
            </w:r>
          </w:p>
          <w:p w14:paraId="72C16B7E" w14:textId="77777777" w:rsidR="008D04A6" w:rsidRDefault="008D04A6" w:rsidP="006D154B">
            <w:pPr>
              <w:tabs>
                <w:tab w:val="left" w:pos="0"/>
              </w:tabs>
              <w:snapToGrid w:val="0"/>
            </w:pPr>
          </w:p>
          <w:p w14:paraId="0145A482" w14:textId="77777777" w:rsidR="008D04A6" w:rsidRPr="00EF26BE" w:rsidRDefault="008D04A6" w:rsidP="006D154B">
            <w:pPr>
              <w:tabs>
                <w:tab w:val="left" w:pos="0"/>
              </w:tabs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4B9B5" w14:textId="77777777"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55496" w14:textId="77777777"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AB8CA" w14:textId="77777777"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FDCFF" w14:textId="77777777"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14:paraId="4A53EC28" w14:textId="77777777" w:rsidTr="006D154B">
        <w:trPr>
          <w:trHeight w:val="217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E3416" w14:textId="77777777" w:rsidR="00A07C16" w:rsidRPr="00EF26BE" w:rsidRDefault="00A07C16">
            <w:pPr>
              <w:snapToGrid w:val="0"/>
              <w:jc w:val="center"/>
            </w:pPr>
          </w:p>
        </w:tc>
        <w:tc>
          <w:tcPr>
            <w:tcW w:w="98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0DEE6" w14:textId="77777777" w:rsidR="00A07C16" w:rsidRPr="00EF26BE" w:rsidRDefault="00A07C16">
            <w:pPr>
              <w:snapToGrid w:val="0"/>
              <w:jc w:val="center"/>
              <w:rPr>
                <w:b/>
              </w:rPr>
            </w:pPr>
            <w:r w:rsidRPr="00EF26BE">
              <w:rPr>
                <w:b/>
              </w:rPr>
              <w:t>6 раздел «Объемные формы»</w:t>
            </w:r>
          </w:p>
        </w:tc>
      </w:tr>
      <w:tr w:rsidR="00A07C16" w:rsidRPr="00EF26BE" w14:paraId="00114CAB" w14:textId="77777777" w:rsidTr="006D154B">
        <w:trPr>
          <w:trHeight w:val="1255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799C5" w14:textId="77777777" w:rsidR="00A07C16" w:rsidRPr="00EF26BE" w:rsidRDefault="00A07C16">
            <w:pPr>
              <w:snapToGrid w:val="0"/>
              <w:jc w:val="center"/>
            </w:pPr>
            <w:r w:rsidRPr="00EF26BE">
              <w:t>6.1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F2C8E0" w14:textId="77777777"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Лепка геометрических форм.</w:t>
            </w:r>
          </w:p>
          <w:p w14:paraId="5710F697" w14:textId="77777777" w:rsidR="00A07C16" w:rsidRPr="00EF26BE" w:rsidRDefault="00D3756E" w:rsidP="006D154B">
            <w:pPr>
              <w:tabs>
                <w:tab w:val="left" w:pos="0"/>
              </w:tabs>
            </w:pPr>
            <w:r>
              <w:t>Выполнение задания: «Робот», «Ракета», «</w:t>
            </w:r>
            <w:proofErr w:type="spellStart"/>
            <w:r>
              <w:t>Т</w:t>
            </w:r>
            <w:r w:rsidR="00A07C16" w:rsidRPr="00EF26BE">
              <w:t>рансформер</w:t>
            </w:r>
            <w:proofErr w:type="spellEnd"/>
            <w:r w:rsidR="00A07C16" w:rsidRPr="00EF26BE">
              <w:t xml:space="preserve"> (</w:t>
            </w:r>
            <w:proofErr w:type="spellStart"/>
            <w:r w:rsidR="00A07C16" w:rsidRPr="00EF26BE">
              <w:t>бакуган</w:t>
            </w:r>
            <w:proofErr w:type="spellEnd"/>
            <w:r w:rsidR="00A07C16" w:rsidRPr="00EF26BE">
              <w:t>)».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0E80E" w14:textId="77777777"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33BD3" w14:textId="77777777"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FAE637" w14:textId="77777777"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EC0A4" w14:textId="77777777"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14:paraId="7BBEB645" w14:textId="77777777" w:rsidTr="008D04A6">
        <w:trPr>
          <w:trHeight w:val="988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6DD9D" w14:textId="77777777" w:rsidR="00A07C16" w:rsidRPr="00EF26BE" w:rsidRDefault="00A07C16">
            <w:pPr>
              <w:snapToGrid w:val="0"/>
              <w:jc w:val="center"/>
            </w:pPr>
            <w:r w:rsidRPr="00EF26BE">
              <w:t>6.2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60B14C" w14:textId="77777777"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Закрепление навыков работы с объемными ф</w:t>
            </w:r>
            <w:r w:rsidR="00D3756E">
              <w:t>ормами. Выполнение композиции «Н</w:t>
            </w:r>
            <w:r w:rsidRPr="00EF26BE">
              <w:t>овогодняя елка».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E68E2" w14:textId="77777777"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A6963" w14:textId="77777777"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9D926" w14:textId="77777777"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C6D02" w14:textId="77777777"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14:paraId="146866BA" w14:textId="77777777" w:rsidTr="006D154B">
        <w:trPr>
          <w:trHeight w:val="231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637F62" w14:textId="77777777" w:rsidR="00A07C16" w:rsidRPr="00EF26BE" w:rsidRDefault="00A07C16">
            <w:pPr>
              <w:snapToGrid w:val="0"/>
              <w:jc w:val="center"/>
            </w:pPr>
            <w:r w:rsidRPr="00EF26BE">
              <w:t>6.3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AB86E" w14:textId="77777777"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Изготовление игрушек из пластилина и природных материалов: ежик, лесовик, пугало огородное и др.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22807" w14:textId="77777777"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668D1A" w14:textId="77777777"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40023F" w14:textId="77777777"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328FE" w14:textId="77777777"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</w:tbl>
    <w:p w14:paraId="13CBB910" w14:textId="77777777" w:rsidR="000A46A4" w:rsidRDefault="000A46A4" w:rsidP="008D04A6">
      <w:pPr>
        <w:snapToGrid w:val="0"/>
        <w:spacing w:line="276" w:lineRule="auto"/>
        <w:jc w:val="center"/>
        <w:rPr>
          <w:b/>
          <w:caps/>
        </w:rPr>
      </w:pPr>
    </w:p>
    <w:p w14:paraId="2AA1B2B7" w14:textId="77777777" w:rsidR="000A46A4" w:rsidRDefault="000A46A4" w:rsidP="008D04A6">
      <w:pPr>
        <w:snapToGrid w:val="0"/>
        <w:spacing w:line="276" w:lineRule="auto"/>
        <w:jc w:val="center"/>
        <w:rPr>
          <w:b/>
          <w:caps/>
        </w:rPr>
      </w:pPr>
    </w:p>
    <w:p w14:paraId="0439A7DE" w14:textId="098767B1" w:rsidR="008D04A6" w:rsidRPr="00EF26BE" w:rsidRDefault="008D04A6" w:rsidP="008D04A6">
      <w:pPr>
        <w:snapToGrid w:val="0"/>
        <w:spacing w:line="276" w:lineRule="auto"/>
        <w:jc w:val="center"/>
        <w:rPr>
          <w:b/>
          <w:caps/>
        </w:rPr>
      </w:pPr>
      <w:r w:rsidRPr="00EF26BE">
        <w:rPr>
          <w:b/>
          <w:caps/>
        </w:rPr>
        <w:lastRenderedPageBreak/>
        <w:t>2 год обучения</w:t>
      </w:r>
    </w:p>
    <w:p w14:paraId="32E9AF44" w14:textId="77777777" w:rsidR="00D3756E" w:rsidRDefault="008D04A6" w:rsidP="008D04A6">
      <w:pPr>
        <w:spacing w:line="276" w:lineRule="auto"/>
        <w:jc w:val="center"/>
      </w:pPr>
      <w:r w:rsidRPr="00EF26BE">
        <w:rPr>
          <w:b/>
        </w:rPr>
        <w:t>1 раздел «Соленое тесто»</w:t>
      </w:r>
    </w:p>
    <w:tbl>
      <w:tblPr>
        <w:tblW w:w="10506" w:type="dxa"/>
        <w:tblInd w:w="-617" w:type="dxa"/>
        <w:tblLayout w:type="fixed"/>
        <w:tblLook w:val="0000" w:firstRow="0" w:lastRow="0" w:firstColumn="0" w:lastColumn="0" w:noHBand="0" w:noVBand="0"/>
      </w:tblPr>
      <w:tblGrid>
        <w:gridCol w:w="583"/>
        <w:gridCol w:w="3828"/>
        <w:gridCol w:w="992"/>
        <w:gridCol w:w="1843"/>
        <w:gridCol w:w="1701"/>
        <w:gridCol w:w="1559"/>
      </w:tblGrid>
      <w:tr w:rsidR="00A07C16" w:rsidRPr="00EF26BE" w14:paraId="63E9D079" w14:textId="77777777" w:rsidTr="006D154B">
        <w:trPr>
          <w:trHeight w:val="200"/>
        </w:trPr>
        <w:tc>
          <w:tcPr>
            <w:tcW w:w="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57F59" w14:textId="77777777" w:rsidR="00A07C16" w:rsidRPr="00EF26BE" w:rsidRDefault="00A07C16">
            <w:pPr>
              <w:snapToGrid w:val="0"/>
              <w:jc w:val="center"/>
            </w:pPr>
            <w:r w:rsidRPr="00EF26BE">
              <w:t>№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34349" w14:textId="77777777" w:rsidR="00A07C16" w:rsidRPr="00EF26BE" w:rsidRDefault="00A07C16">
            <w:pPr>
              <w:snapToGrid w:val="0"/>
              <w:jc w:val="center"/>
            </w:pPr>
            <w:r w:rsidRPr="00EF26BE">
              <w:t>Наименование раздела, темы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92C12" w14:textId="77777777" w:rsidR="00A07C16" w:rsidRPr="00EF26BE" w:rsidRDefault="00A07C16">
            <w:pPr>
              <w:snapToGrid w:val="0"/>
              <w:jc w:val="center"/>
            </w:pPr>
            <w:r w:rsidRPr="00EF26BE">
              <w:t xml:space="preserve">Вид </w:t>
            </w:r>
            <w:proofErr w:type="gramStart"/>
            <w:r w:rsidRPr="00EF26BE">
              <w:t>учеб</w:t>
            </w:r>
            <w:r w:rsidR="006D154B">
              <w:t>-</w:t>
            </w:r>
            <w:proofErr w:type="spellStart"/>
            <w:r w:rsidRPr="00EF26BE">
              <w:t>ного</w:t>
            </w:r>
            <w:proofErr w:type="spellEnd"/>
            <w:proofErr w:type="gramEnd"/>
            <w:r w:rsidRPr="00EF26BE">
              <w:t xml:space="preserve"> </w:t>
            </w:r>
            <w:proofErr w:type="spellStart"/>
            <w:r w:rsidRPr="00EF26BE">
              <w:t>заня</w:t>
            </w:r>
            <w:r w:rsidR="006D154B">
              <w:t>-</w:t>
            </w:r>
            <w:r w:rsidRPr="00EF26BE">
              <w:t>тия</w:t>
            </w:r>
            <w:proofErr w:type="spellEnd"/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CA599" w14:textId="77777777" w:rsidR="00A07C16" w:rsidRPr="00EF26BE" w:rsidRDefault="00A07C16">
            <w:pPr>
              <w:snapToGrid w:val="0"/>
              <w:jc w:val="center"/>
            </w:pPr>
            <w:r w:rsidRPr="00EF26BE">
              <w:t>Общий объем времени в часах</w:t>
            </w:r>
          </w:p>
        </w:tc>
      </w:tr>
      <w:tr w:rsidR="00A07C16" w:rsidRPr="00EF26BE" w14:paraId="4CB05674" w14:textId="77777777" w:rsidTr="006D154B">
        <w:trPr>
          <w:trHeight w:val="350"/>
        </w:trPr>
        <w:tc>
          <w:tcPr>
            <w:tcW w:w="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EF8F65" w14:textId="77777777" w:rsidR="00A07C16" w:rsidRPr="00EF26BE" w:rsidRDefault="00A07C1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5CDC93" w14:textId="77777777" w:rsidR="00A07C16" w:rsidRPr="00EF26BE" w:rsidRDefault="00A07C1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6C6CD" w14:textId="77777777" w:rsidR="00A07C16" w:rsidRPr="00EF26BE" w:rsidRDefault="00A07C1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856051" w14:textId="77777777" w:rsidR="00A07C16" w:rsidRPr="006D154B" w:rsidRDefault="00A07C16">
            <w:pPr>
              <w:snapToGrid w:val="0"/>
              <w:jc w:val="center"/>
              <w:rPr>
                <w:sz w:val="22"/>
                <w:szCs w:val="22"/>
              </w:rPr>
            </w:pPr>
            <w:r w:rsidRPr="006D154B">
              <w:rPr>
                <w:sz w:val="22"/>
                <w:szCs w:val="22"/>
              </w:rPr>
              <w:t>Максимальная учебная нагрузка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CCE5F6" w14:textId="77777777" w:rsidR="00A07C16" w:rsidRPr="006D154B" w:rsidRDefault="00A07C16" w:rsidP="006D154B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6D154B">
              <w:rPr>
                <w:sz w:val="22"/>
                <w:szCs w:val="22"/>
              </w:rPr>
              <w:t>Самостоятель</w:t>
            </w:r>
            <w:r w:rsidR="006D154B">
              <w:rPr>
                <w:sz w:val="22"/>
                <w:szCs w:val="22"/>
              </w:rPr>
              <w:t>-</w:t>
            </w:r>
            <w:r w:rsidRPr="006D154B">
              <w:rPr>
                <w:sz w:val="22"/>
                <w:szCs w:val="22"/>
              </w:rPr>
              <w:t>ная</w:t>
            </w:r>
            <w:proofErr w:type="spellEnd"/>
            <w:proofErr w:type="gramEnd"/>
            <w:r w:rsidRPr="006D154B">
              <w:rPr>
                <w:sz w:val="22"/>
                <w:szCs w:val="22"/>
              </w:rPr>
              <w:t xml:space="preserve"> работа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EBC74" w14:textId="77777777" w:rsidR="00A07C16" w:rsidRPr="006D154B" w:rsidRDefault="00A07C16">
            <w:pPr>
              <w:snapToGrid w:val="0"/>
              <w:jc w:val="center"/>
              <w:rPr>
                <w:sz w:val="22"/>
                <w:szCs w:val="22"/>
              </w:rPr>
            </w:pPr>
            <w:r w:rsidRPr="006D154B">
              <w:rPr>
                <w:sz w:val="22"/>
                <w:szCs w:val="22"/>
              </w:rPr>
              <w:t>Аудиторные занятия</w:t>
            </w:r>
          </w:p>
        </w:tc>
      </w:tr>
      <w:tr w:rsidR="00A07C16" w:rsidRPr="00EF26BE" w14:paraId="18A6D454" w14:textId="77777777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F16F58" w14:textId="77777777" w:rsidR="00A07C16" w:rsidRPr="00EF26BE" w:rsidRDefault="00A07C1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93639" w14:textId="77777777" w:rsidR="00A07C16" w:rsidRPr="00EF26BE" w:rsidRDefault="00A07C1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B1E57A" w14:textId="77777777" w:rsidR="00A07C16" w:rsidRPr="00EF26BE" w:rsidRDefault="00A07C16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BD38B6" w14:textId="77777777" w:rsidR="00A07C16" w:rsidRPr="00D3756E" w:rsidRDefault="00A07C16">
            <w:pPr>
              <w:snapToGrid w:val="0"/>
              <w:jc w:val="center"/>
              <w:rPr>
                <w:b/>
              </w:rPr>
            </w:pPr>
            <w:r w:rsidRPr="00D3756E">
              <w:rPr>
                <w:b/>
              </w:rPr>
              <w:t>99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357996" w14:textId="77777777" w:rsidR="00A07C16" w:rsidRPr="00D3756E" w:rsidRDefault="00A07C16">
            <w:pPr>
              <w:snapToGrid w:val="0"/>
              <w:jc w:val="center"/>
              <w:rPr>
                <w:b/>
              </w:rPr>
            </w:pPr>
            <w:r w:rsidRPr="00D3756E">
              <w:rPr>
                <w:b/>
              </w:rPr>
              <w:t>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648E1" w14:textId="77777777" w:rsidR="00A07C16" w:rsidRPr="00D3756E" w:rsidRDefault="00A07C16">
            <w:pPr>
              <w:snapToGrid w:val="0"/>
              <w:jc w:val="center"/>
              <w:rPr>
                <w:b/>
              </w:rPr>
            </w:pPr>
            <w:r w:rsidRPr="00D3756E">
              <w:rPr>
                <w:b/>
              </w:rPr>
              <w:t>66</w:t>
            </w:r>
          </w:p>
        </w:tc>
      </w:tr>
      <w:tr w:rsidR="00A07C16" w:rsidRPr="00EF26BE" w14:paraId="7DC117F6" w14:textId="77777777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2C6644" w14:textId="77777777" w:rsidR="00A07C16" w:rsidRPr="00EF26BE" w:rsidRDefault="00A07C16">
            <w:pPr>
              <w:snapToGrid w:val="0"/>
              <w:jc w:val="center"/>
            </w:pPr>
            <w:r w:rsidRPr="00EF26BE">
              <w:t>1.1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C310B" w14:textId="77777777" w:rsidR="00A07C16" w:rsidRPr="00EF26BE" w:rsidRDefault="00A07C16">
            <w:pPr>
              <w:snapToGrid w:val="0"/>
            </w:pPr>
            <w:r w:rsidRPr="00EF26BE">
              <w:t xml:space="preserve">Вводный урок. Знакомство с техникой «Соленое тесто». Физические и химические свойства материалов. Инструменты и материалы.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253E2" w14:textId="77777777"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E8B341" w14:textId="77777777" w:rsidR="00A07C16" w:rsidRPr="00EF26BE" w:rsidRDefault="00A07C16">
            <w:pPr>
              <w:snapToGrid w:val="0"/>
              <w:jc w:val="center"/>
            </w:pPr>
            <w:r w:rsidRPr="00EF26BE">
              <w:t xml:space="preserve">3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31C09E" w14:textId="77777777"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B75EEB" w14:textId="77777777"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14:paraId="1651CC54" w14:textId="77777777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13A37" w14:textId="77777777" w:rsidR="00A07C16" w:rsidRPr="00EF26BE" w:rsidRDefault="00A07C16">
            <w:pPr>
              <w:snapToGrid w:val="0"/>
              <w:jc w:val="center"/>
            </w:pPr>
            <w:r w:rsidRPr="00EF26BE">
              <w:t>1.2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347F1" w14:textId="77777777" w:rsidR="00A07C16" w:rsidRPr="00EF26BE" w:rsidRDefault="00A07C16">
            <w:pPr>
              <w:snapToGrid w:val="0"/>
            </w:pPr>
            <w:proofErr w:type="spellStart"/>
            <w:r w:rsidRPr="00EF26BE">
              <w:t>Полуобъемная</w:t>
            </w:r>
            <w:proofErr w:type="spellEnd"/>
            <w:r w:rsidRPr="00EF26BE">
              <w:t xml:space="preserve"> композиция «цирк» в технике «соленое тесто» с применением гуаши.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BBB0B" w14:textId="77777777"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394AD" w14:textId="77777777"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B781A" w14:textId="77777777"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BB73AF" w14:textId="77777777"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14:paraId="008AD090" w14:textId="77777777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187E7E" w14:textId="77777777" w:rsidR="00A07C16" w:rsidRPr="00EF26BE" w:rsidRDefault="00A07C16">
            <w:pPr>
              <w:snapToGrid w:val="0"/>
              <w:jc w:val="center"/>
            </w:pPr>
            <w:r w:rsidRPr="00EF26BE">
              <w:t>1.3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988A8" w14:textId="77777777" w:rsidR="00A07C16" w:rsidRPr="00EF26BE" w:rsidRDefault="00A07C16">
            <w:pPr>
              <w:snapToGrid w:val="0"/>
            </w:pPr>
            <w:r w:rsidRPr="00EF26BE">
              <w:t>«Театральная кукла».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C698D" w14:textId="77777777" w:rsidR="00A07C16" w:rsidRPr="00EF26BE" w:rsidRDefault="00A07C16">
            <w:pPr>
              <w:snapToGrid w:val="0"/>
              <w:jc w:val="center"/>
            </w:pPr>
            <w:r w:rsidRPr="00EF26BE">
              <w:t>Урок-игра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2A1BDD" w14:textId="77777777"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BDEBA" w14:textId="77777777"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C5F8F" w14:textId="77777777"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14:paraId="2468C10F" w14:textId="77777777" w:rsidTr="006D154B">
        <w:tc>
          <w:tcPr>
            <w:tcW w:w="105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FCF18" w14:textId="77777777" w:rsidR="00A07C16" w:rsidRPr="00EF26BE" w:rsidRDefault="00A07C16">
            <w:pPr>
              <w:snapToGrid w:val="0"/>
              <w:jc w:val="center"/>
              <w:rPr>
                <w:b/>
              </w:rPr>
            </w:pPr>
            <w:r w:rsidRPr="00EF26BE">
              <w:rPr>
                <w:b/>
              </w:rPr>
              <w:t>2 раздел «Пластилиновая композиция»</w:t>
            </w:r>
          </w:p>
        </w:tc>
      </w:tr>
      <w:tr w:rsidR="00A07C16" w:rsidRPr="00EF26BE" w14:paraId="7AFCA18C" w14:textId="77777777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32C9F" w14:textId="77777777" w:rsidR="00A07C16" w:rsidRPr="00EF26BE" w:rsidRDefault="00A07C16">
            <w:pPr>
              <w:snapToGrid w:val="0"/>
              <w:jc w:val="center"/>
            </w:pPr>
            <w:r w:rsidRPr="00EF26BE">
              <w:t>2.1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3B73E" w14:textId="77777777" w:rsidR="00A07C16" w:rsidRPr="00EF26BE" w:rsidRDefault="00A07C16">
            <w:pPr>
              <w:snapToGrid w:val="0"/>
            </w:pPr>
            <w:r w:rsidRPr="00EF26BE">
              <w:t>«Изразец».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97315" w14:textId="77777777"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0B0E3" w14:textId="77777777"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BEE084" w14:textId="77777777"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7D894" w14:textId="77777777"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14:paraId="1AE854A9" w14:textId="77777777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CE6B79" w14:textId="77777777" w:rsidR="00A07C16" w:rsidRPr="00EF26BE" w:rsidRDefault="00A07C16">
            <w:pPr>
              <w:snapToGrid w:val="0"/>
              <w:jc w:val="center"/>
            </w:pPr>
            <w:r w:rsidRPr="00EF26BE">
              <w:t>2.2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FDE54A" w14:textId="77777777" w:rsidR="00A07C16" w:rsidRPr="00EF26BE" w:rsidRDefault="00D3756E" w:rsidP="00D3756E">
            <w:pPr>
              <w:snapToGrid w:val="0"/>
            </w:pPr>
            <w:r>
              <w:t>Коллективная работа «Русская печка», «О</w:t>
            </w:r>
            <w:r w:rsidR="00A07C16" w:rsidRPr="00EF26BE">
              <w:t>чаг», «</w:t>
            </w:r>
            <w:r>
              <w:t>К</w:t>
            </w:r>
            <w:r w:rsidR="00A07C16" w:rsidRPr="00EF26BE">
              <w:t>амин».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5203AC" w14:textId="77777777"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63DBBE" w14:textId="77777777"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F1BE0C" w14:textId="77777777"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4AAC7" w14:textId="77777777"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14:paraId="0972743C" w14:textId="77777777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48BFE" w14:textId="77777777" w:rsidR="00A07C16" w:rsidRPr="00EF26BE" w:rsidRDefault="00A07C16">
            <w:pPr>
              <w:snapToGrid w:val="0"/>
              <w:jc w:val="center"/>
            </w:pPr>
            <w:r w:rsidRPr="00EF26BE">
              <w:t>2.3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B7CBE" w14:textId="77777777" w:rsidR="00A07C16" w:rsidRPr="00EF26BE" w:rsidRDefault="00D3756E">
            <w:pPr>
              <w:snapToGrid w:val="0"/>
            </w:pPr>
            <w:r>
              <w:t>Изготовление магнита на тему: «В</w:t>
            </w:r>
            <w:r w:rsidR="00A07C16" w:rsidRPr="00EF26BE">
              <w:t>ремена года».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6D6D52" w14:textId="77777777"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07DCFF" w14:textId="77777777"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B6065E" w14:textId="77777777"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F14EB" w14:textId="77777777"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14:paraId="5F2D337D" w14:textId="77777777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1D4D4" w14:textId="77777777" w:rsidR="00A07C16" w:rsidRPr="00EF26BE" w:rsidRDefault="00A07C16">
            <w:pPr>
              <w:snapToGrid w:val="0"/>
              <w:jc w:val="center"/>
            </w:pPr>
          </w:p>
        </w:tc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AE70E1" w14:textId="77777777" w:rsidR="00A07C16" w:rsidRPr="00EF26BE" w:rsidRDefault="00A07C16">
            <w:pPr>
              <w:snapToGrid w:val="0"/>
              <w:jc w:val="center"/>
              <w:rPr>
                <w:b/>
              </w:rPr>
            </w:pPr>
            <w:r w:rsidRPr="00EF26BE">
              <w:rPr>
                <w:b/>
              </w:rPr>
              <w:t>3 раздел «Фак</w:t>
            </w:r>
            <w:r w:rsidR="00D3756E">
              <w:rPr>
                <w:b/>
              </w:rPr>
              <w:t>туры в пластилиновой композиции</w:t>
            </w:r>
            <w:r w:rsidRPr="00EF26BE">
              <w:rPr>
                <w:b/>
              </w:rPr>
              <w:t>»</w:t>
            </w:r>
          </w:p>
        </w:tc>
      </w:tr>
      <w:tr w:rsidR="00A07C16" w:rsidRPr="00EF26BE" w14:paraId="7E603D00" w14:textId="77777777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D34C0" w14:textId="77777777" w:rsidR="00A07C16" w:rsidRPr="00EF26BE" w:rsidRDefault="00A07C16">
            <w:pPr>
              <w:snapToGrid w:val="0"/>
              <w:jc w:val="center"/>
            </w:pPr>
            <w:r w:rsidRPr="00EF26BE">
              <w:t>3.1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D8AA2" w14:textId="77777777" w:rsidR="00A07C16" w:rsidRPr="00EF26BE" w:rsidRDefault="00A07C16">
            <w:pPr>
              <w:snapToGrid w:val="0"/>
            </w:pPr>
            <w:r w:rsidRPr="00EF26BE">
              <w:t>Изготовление «фактурных валиков» для дальнейшего использования в композициях.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C3D60" w14:textId="77777777"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B3B29" w14:textId="77777777"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E9389C" w14:textId="77777777"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D92A9" w14:textId="77777777"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14:paraId="7EFD7F4F" w14:textId="77777777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12083" w14:textId="77777777" w:rsidR="00A07C16" w:rsidRPr="00EF26BE" w:rsidRDefault="00A07C16">
            <w:pPr>
              <w:snapToGrid w:val="0"/>
              <w:jc w:val="center"/>
            </w:pPr>
            <w:r w:rsidRPr="00EF26BE">
              <w:t>3.2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910A4" w14:textId="77777777" w:rsidR="00A07C16" w:rsidRPr="00EF26BE" w:rsidRDefault="00A07C16">
            <w:pPr>
              <w:snapToGrid w:val="0"/>
            </w:pPr>
            <w:r w:rsidRPr="00EF26BE">
              <w:t>Композиция «Замороженное оконце»</w:t>
            </w:r>
            <w:r w:rsidR="00B44257"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A02F41" w14:textId="77777777"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41BBFD" w14:textId="77777777"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D5978E" w14:textId="77777777"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3D05E" w14:textId="77777777"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14:paraId="2793EEC3" w14:textId="77777777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9FFBF" w14:textId="77777777" w:rsidR="00A07C16" w:rsidRPr="00EF26BE" w:rsidRDefault="00A07C16">
            <w:pPr>
              <w:snapToGrid w:val="0"/>
              <w:jc w:val="center"/>
            </w:pPr>
            <w:r w:rsidRPr="00EF26BE">
              <w:t>3.3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A51A94" w14:textId="77777777" w:rsidR="00A07C16" w:rsidRPr="00EF26BE" w:rsidRDefault="00A07C16">
            <w:pPr>
              <w:snapToGrid w:val="0"/>
            </w:pPr>
            <w:r w:rsidRPr="00EF26BE">
              <w:t>Дальнейшее знакомство с фактурами, текстурами. Способы выполнения различных фактур, текстур.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97197" w14:textId="77777777"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76ED2" w14:textId="77777777"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33446" w14:textId="77777777"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92DEE" w14:textId="77777777"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14:paraId="1465096B" w14:textId="77777777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3B6682" w14:textId="77777777" w:rsidR="00A07C16" w:rsidRPr="00EF26BE" w:rsidRDefault="00A07C16">
            <w:pPr>
              <w:snapToGrid w:val="0"/>
              <w:jc w:val="center"/>
            </w:pPr>
            <w:r w:rsidRPr="00EF26BE">
              <w:t>3.4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887DC" w14:textId="77777777" w:rsidR="00A07C16" w:rsidRPr="00EF26BE" w:rsidRDefault="00A07C16">
            <w:pPr>
              <w:snapToGrid w:val="0"/>
            </w:pPr>
            <w:r w:rsidRPr="00EF26BE">
              <w:t>Творческая работа «Пенек с грибами».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0B580" w14:textId="77777777"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9FBA46" w14:textId="77777777"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BA1A45" w14:textId="77777777"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EB93D" w14:textId="77777777"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14:paraId="37E6395A" w14:textId="77777777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70074" w14:textId="77777777" w:rsidR="00A07C16" w:rsidRPr="00EF26BE" w:rsidRDefault="00A07C16">
            <w:pPr>
              <w:snapToGrid w:val="0"/>
              <w:jc w:val="center"/>
            </w:pPr>
            <w:r w:rsidRPr="00EF26BE">
              <w:t>3.5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49068F" w14:textId="77777777" w:rsidR="00A07C16" w:rsidRPr="00EF26BE" w:rsidRDefault="00A07C16">
            <w:pPr>
              <w:snapToGrid w:val="0"/>
            </w:pPr>
            <w:r w:rsidRPr="00EF26BE">
              <w:t>«Морские камешки».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8D5A12" w14:textId="77777777"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C51EE5" w14:textId="77777777"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F3B41" w14:textId="77777777"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0F8D1" w14:textId="77777777"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14:paraId="3CA7F6F6" w14:textId="77777777" w:rsidTr="006D154B">
        <w:tc>
          <w:tcPr>
            <w:tcW w:w="105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2F9DB" w14:textId="77777777" w:rsidR="00A07C16" w:rsidRPr="00EF26BE" w:rsidRDefault="00A07C16">
            <w:pPr>
              <w:snapToGrid w:val="0"/>
              <w:jc w:val="center"/>
              <w:rPr>
                <w:b/>
              </w:rPr>
            </w:pPr>
            <w:r w:rsidRPr="00EF26BE">
              <w:rPr>
                <w:b/>
              </w:rPr>
              <w:t>4 раздел «Коллаж»</w:t>
            </w:r>
          </w:p>
        </w:tc>
      </w:tr>
      <w:tr w:rsidR="00A07C16" w:rsidRPr="00EF26BE" w14:paraId="19DDC54D" w14:textId="77777777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BA223F" w14:textId="77777777" w:rsidR="00A07C16" w:rsidRPr="00EF26BE" w:rsidRDefault="00A07C16">
            <w:pPr>
              <w:snapToGrid w:val="0"/>
              <w:jc w:val="center"/>
            </w:pPr>
            <w:r w:rsidRPr="00EF26BE">
              <w:t>4.1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08D6D" w14:textId="77777777" w:rsidR="00A07C16" w:rsidRPr="00EF26BE" w:rsidRDefault="00D3756E">
            <w:pPr>
              <w:snapToGrid w:val="0"/>
            </w:pPr>
            <w:r>
              <w:t>Коллаж «М</w:t>
            </w:r>
            <w:r w:rsidR="00A07C16" w:rsidRPr="00EF26BE">
              <w:t>орские сокровища»</w:t>
            </w:r>
            <w: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FE4D77" w14:textId="77777777"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EE90EB" w14:textId="77777777"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3A542D" w14:textId="77777777"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BFCCA" w14:textId="77777777"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14:paraId="41A750BD" w14:textId="77777777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6E560" w14:textId="77777777" w:rsidR="00A07C16" w:rsidRPr="00EF26BE" w:rsidRDefault="00A07C16">
            <w:pPr>
              <w:snapToGrid w:val="0"/>
              <w:jc w:val="center"/>
            </w:pPr>
            <w:r w:rsidRPr="00EF26BE">
              <w:t>4.2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FA7BE1" w14:textId="77777777" w:rsidR="00A07C16" w:rsidRPr="00EF26BE" w:rsidRDefault="00D3756E">
            <w:pPr>
              <w:snapToGrid w:val="0"/>
            </w:pPr>
            <w:r>
              <w:t>Декоративное панно «С</w:t>
            </w:r>
            <w:r w:rsidR="00A07C16" w:rsidRPr="00EF26BE">
              <w:t>лово-образ»</w:t>
            </w:r>
            <w: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F1EB7" w14:textId="77777777"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F9F9E5" w14:textId="77777777"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48E7F" w14:textId="77777777"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B82D7" w14:textId="77777777"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14:paraId="5C045156" w14:textId="77777777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14C4F" w14:textId="77777777" w:rsidR="00A07C16" w:rsidRPr="00EF26BE" w:rsidRDefault="00A07C16">
            <w:pPr>
              <w:snapToGrid w:val="0"/>
              <w:jc w:val="center"/>
            </w:pPr>
            <w:r w:rsidRPr="00EF26BE">
              <w:t>4.3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6950E2" w14:textId="77777777" w:rsidR="00A07C16" w:rsidRPr="00EF26BE" w:rsidRDefault="00A07C16">
            <w:pPr>
              <w:snapToGrid w:val="0"/>
              <w:ind w:left="72"/>
            </w:pPr>
            <w:r w:rsidRPr="00EF26BE">
              <w:t>Декоративное панно «Русская народная сказка» (коллективная творческая работа)</w:t>
            </w:r>
            <w:r w:rsidR="00D3756E"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0D44F" w14:textId="77777777"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ED84E2" w14:textId="77777777" w:rsidR="00A07C16" w:rsidRPr="00EF26BE" w:rsidRDefault="00A07C16">
            <w:pPr>
              <w:snapToGrid w:val="0"/>
              <w:jc w:val="center"/>
            </w:pPr>
            <w:r w:rsidRPr="00EF26BE"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FB60F" w14:textId="77777777"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81CC4" w14:textId="77777777"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</w:tr>
      <w:tr w:rsidR="00A07C16" w:rsidRPr="00EF26BE" w14:paraId="79DE677C" w14:textId="77777777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12AAF" w14:textId="77777777" w:rsidR="00A07C16" w:rsidRPr="00EF26BE" w:rsidRDefault="00A07C16">
            <w:pPr>
              <w:snapToGrid w:val="0"/>
              <w:jc w:val="center"/>
            </w:pPr>
          </w:p>
        </w:tc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F3845" w14:textId="77777777" w:rsidR="00A07C16" w:rsidRPr="00EF26BE" w:rsidRDefault="00A07C16">
            <w:pPr>
              <w:snapToGrid w:val="0"/>
              <w:jc w:val="center"/>
              <w:rPr>
                <w:b/>
              </w:rPr>
            </w:pPr>
            <w:r w:rsidRPr="00EF26BE">
              <w:rPr>
                <w:b/>
              </w:rPr>
              <w:t>5 раздел «Композиция из пластилина и декоративных материалов»</w:t>
            </w:r>
          </w:p>
        </w:tc>
      </w:tr>
      <w:tr w:rsidR="00A07C16" w:rsidRPr="00EF26BE" w14:paraId="5C21BCCE" w14:textId="77777777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4F7A1" w14:textId="77777777" w:rsidR="00A07C16" w:rsidRPr="00EF26BE" w:rsidRDefault="00A07C16">
            <w:pPr>
              <w:snapToGrid w:val="0"/>
              <w:jc w:val="center"/>
            </w:pPr>
            <w:r w:rsidRPr="00EF26BE">
              <w:t>5.1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0CD7CB" w14:textId="77777777" w:rsidR="00A07C16" w:rsidRPr="00EF26BE" w:rsidRDefault="00A07C16">
            <w:pPr>
              <w:tabs>
                <w:tab w:val="left" w:pos="0"/>
              </w:tabs>
              <w:snapToGrid w:val="0"/>
            </w:pPr>
            <w:r w:rsidRPr="00EF26BE">
              <w:t>Композиция с использованием ниток, пластиковых трубочек, декоративных булавок, лент, кру</w:t>
            </w:r>
            <w:r w:rsidR="00D3756E">
              <w:t>жев и др. в творческой работе «Паук с паутиной», «М</w:t>
            </w:r>
            <w:r w:rsidRPr="00EF26BE">
              <w:t xml:space="preserve">уравейник».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F6DB3" w14:textId="77777777"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03588" w14:textId="77777777"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728383" w14:textId="77777777"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C2203" w14:textId="77777777"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14:paraId="7C789ED4" w14:textId="77777777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52473" w14:textId="77777777" w:rsidR="00A07C16" w:rsidRPr="00EF26BE" w:rsidRDefault="00A07C16">
            <w:pPr>
              <w:snapToGrid w:val="0"/>
              <w:jc w:val="center"/>
            </w:pPr>
            <w:r w:rsidRPr="00EF26BE">
              <w:lastRenderedPageBreak/>
              <w:t>5.2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3FBAF" w14:textId="77777777" w:rsidR="00A07C16" w:rsidRPr="00EF26BE" w:rsidRDefault="00D3756E" w:rsidP="006D154B">
            <w:pPr>
              <w:tabs>
                <w:tab w:val="left" w:pos="0"/>
              </w:tabs>
              <w:snapToGrid w:val="0"/>
            </w:pPr>
            <w:r>
              <w:t>Изделие «В</w:t>
            </w:r>
            <w:r w:rsidR="00A07C16" w:rsidRPr="00EF26BE">
              <w:t>олшебное зеркало» с применением пластилиновой живописи, декоративных материалов, фольги.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BB5358" w14:textId="77777777" w:rsidR="00A07C16" w:rsidRPr="00EF26BE" w:rsidRDefault="00A07C16">
            <w:pPr>
              <w:snapToGrid w:val="0"/>
              <w:jc w:val="center"/>
            </w:pPr>
            <w:r w:rsidRPr="00EF26BE">
              <w:t>Урок-игра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95108" w14:textId="77777777"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64F42" w14:textId="77777777"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B8F62" w14:textId="77777777"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14:paraId="09467288" w14:textId="77777777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23183" w14:textId="77777777" w:rsidR="00A07C16" w:rsidRPr="00EF26BE" w:rsidRDefault="00A07C16">
            <w:pPr>
              <w:snapToGrid w:val="0"/>
              <w:jc w:val="center"/>
            </w:pPr>
          </w:p>
        </w:tc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E24A3A" w14:textId="77777777" w:rsidR="00A07C16" w:rsidRPr="00EF26BE" w:rsidRDefault="00A07C16">
            <w:pPr>
              <w:snapToGrid w:val="0"/>
              <w:jc w:val="center"/>
              <w:rPr>
                <w:b/>
              </w:rPr>
            </w:pPr>
            <w:r w:rsidRPr="00EF26BE">
              <w:rPr>
                <w:b/>
              </w:rPr>
              <w:t>6 раздел «Объемные формы»</w:t>
            </w:r>
          </w:p>
        </w:tc>
      </w:tr>
      <w:tr w:rsidR="00A07C16" w:rsidRPr="00EF26BE" w14:paraId="1B6AACC1" w14:textId="77777777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A48E9D" w14:textId="77777777" w:rsidR="00A07C16" w:rsidRPr="00EF26BE" w:rsidRDefault="00A07C16">
            <w:pPr>
              <w:snapToGrid w:val="0"/>
              <w:jc w:val="center"/>
            </w:pPr>
            <w:r w:rsidRPr="00EF26BE">
              <w:t>6.1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001A9E" w14:textId="77777777"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Объемная композиция на тему: «</w:t>
            </w:r>
            <w:r w:rsidR="00D3756E">
              <w:t>О</w:t>
            </w:r>
            <w:r w:rsidRPr="00EF26BE">
              <w:t>вощная семейка».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09E35C" w14:textId="77777777"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641098" w14:textId="77777777"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D7EB3" w14:textId="77777777"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24696" w14:textId="77777777"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14:paraId="618D8F44" w14:textId="77777777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22DCB" w14:textId="77777777" w:rsidR="00A07C16" w:rsidRPr="00EF26BE" w:rsidRDefault="00A07C16">
            <w:pPr>
              <w:snapToGrid w:val="0"/>
              <w:jc w:val="center"/>
            </w:pPr>
            <w:r w:rsidRPr="00EF26BE">
              <w:t>6.2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3C21A" w14:textId="77777777" w:rsidR="00A07C16" w:rsidRPr="00EF26BE" w:rsidRDefault="00D3756E" w:rsidP="006D154B">
            <w:pPr>
              <w:tabs>
                <w:tab w:val="left" w:pos="0"/>
              </w:tabs>
              <w:snapToGrid w:val="0"/>
            </w:pPr>
            <w:r>
              <w:t>Объемная лепка на тему: «Д</w:t>
            </w:r>
            <w:r w:rsidR="00A07C16" w:rsidRPr="00EF26BE">
              <w:t>ом</w:t>
            </w:r>
            <w:r w:rsidR="00B44257">
              <w:t xml:space="preserve">ашние животные», </w:t>
            </w:r>
            <w:r>
              <w:t>«Кошки», «Ж</w:t>
            </w:r>
            <w:r w:rsidR="00A07C16" w:rsidRPr="00EF26BE">
              <w:t>ивотные севера и юга».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A34DD" w14:textId="77777777"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ADED2" w14:textId="77777777"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304A4" w14:textId="77777777"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5E636" w14:textId="77777777"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14:paraId="5A4C43C7" w14:textId="77777777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E01E4" w14:textId="77777777" w:rsidR="00A07C16" w:rsidRPr="00EF26BE" w:rsidRDefault="00A07C16">
            <w:pPr>
              <w:snapToGrid w:val="0"/>
              <w:jc w:val="center"/>
            </w:pPr>
            <w:r w:rsidRPr="00EF26BE">
              <w:t>6.3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B47AB" w14:textId="77777777"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Знакомство с каркасом. Выполнение пластилиновой модели человека.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93BAC" w14:textId="77777777"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2F313" w14:textId="77777777"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40595" w14:textId="77777777"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6EB44" w14:textId="77777777"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14:paraId="007F92D7" w14:textId="77777777" w:rsidTr="008D04A6">
        <w:trPr>
          <w:trHeight w:val="65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10C59" w14:textId="77777777" w:rsidR="00A07C16" w:rsidRPr="00EF26BE" w:rsidRDefault="00A07C16">
            <w:pPr>
              <w:snapToGrid w:val="0"/>
              <w:jc w:val="center"/>
            </w:pPr>
            <w:r w:rsidRPr="00EF26BE">
              <w:t>6.4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3911F" w14:textId="77777777" w:rsidR="002B462B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Коллективная творческая работа «Ноев ковчег»</w:t>
            </w:r>
            <w:r w:rsidR="00B44257"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2FD1F" w14:textId="77777777"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656436" w14:textId="77777777" w:rsidR="00A07C16" w:rsidRPr="00EF26BE" w:rsidRDefault="00A07C16">
            <w:pPr>
              <w:snapToGrid w:val="0"/>
              <w:jc w:val="center"/>
            </w:pPr>
            <w:r w:rsidRPr="00EF26BE"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2114F" w14:textId="77777777"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EC52F" w14:textId="77777777"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</w:tr>
      <w:tr w:rsidR="006D154B" w:rsidRPr="00EF26BE" w14:paraId="73514161" w14:textId="77777777" w:rsidTr="008D04A6">
        <w:tc>
          <w:tcPr>
            <w:tcW w:w="10506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930F1C3" w14:textId="77777777" w:rsidR="008D04A6" w:rsidRDefault="008D04A6" w:rsidP="006D154B">
            <w:pPr>
              <w:snapToGrid w:val="0"/>
              <w:jc w:val="center"/>
              <w:rPr>
                <w:b/>
                <w:caps/>
              </w:rPr>
            </w:pPr>
          </w:p>
          <w:p w14:paraId="25B78D66" w14:textId="77777777" w:rsidR="006D154B" w:rsidRPr="00EF26BE" w:rsidRDefault="006D154B" w:rsidP="008D04A6">
            <w:pPr>
              <w:snapToGrid w:val="0"/>
              <w:spacing w:line="276" w:lineRule="auto"/>
              <w:jc w:val="center"/>
              <w:rPr>
                <w:b/>
                <w:caps/>
              </w:rPr>
            </w:pPr>
            <w:r w:rsidRPr="00EF26BE">
              <w:rPr>
                <w:b/>
                <w:caps/>
              </w:rPr>
              <w:t xml:space="preserve">3 год обучения </w:t>
            </w:r>
          </w:p>
          <w:p w14:paraId="0DB852E8" w14:textId="77777777" w:rsidR="006D154B" w:rsidRPr="00EF26BE" w:rsidRDefault="006D154B" w:rsidP="008D04A6">
            <w:pPr>
              <w:snapToGrid w:val="0"/>
              <w:spacing w:line="276" w:lineRule="auto"/>
              <w:jc w:val="center"/>
            </w:pPr>
            <w:r w:rsidRPr="00EF26BE">
              <w:rPr>
                <w:b/>
              </w:rPr>
              <w:t>1 раздел «Полимерная глина»</w:t>
            </w:r>
          </w:p>
        </w:tc>
      </w:tr>
      <w:tr w:rsidR="00A07C16" w:rsidRPr="00EF26BE" w14:paraId="59094F47" w14:textId="77777777" w:rsidTr="006D154B">
        <w:trPr>
          <w:trHeight w:val="160"/>
        </w:trPr>
        <w:tc>
          <w:tcPr>
            <w:tcW w:w="5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621CC" w14:textId="77777777" w:rsidR="00A07C16" w:rsidRPr="00EF26BE" w:rsidRDefault="00A07C16">
            <w:pPr>
              <w:snapToGrid w:val="0"/>
              <w:jc w:val="center"/>
            </w:pPr>
            <w:r w:rsidRPr="00EF26BE">
              <w:t>№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B56D2" w14:textId="77777777" w:rsidR="00A07C16" w:rsidRPr="00EF26BE" w:rsidRDefault="00A07C16">
            <w:pPr>
              <w:snapToGrid w:val="0"/>
              <w:jc w:val="center"/>
            </w:pPr>
            <w:r w:rsidRPr="00EF26BE">
              <w:t>Наименование раздела, темы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E633F" w14:textId="77777777" w:rsidR="00A07C16" w:rsidRPr="00EF26BE" w:rsidRDefault="00A07C16">
            <w:pPr>
              <w:snapToGrid w:val="0"/>
              <w:jc w:val="center"/>
            </w:pPr>
            <w:r w:rsidRPr="00EF26BE">
              <w:t xml:space="preserve">Вид </w:t>
            </w:r>
            <w:proofErr w:type="gramStart"/>
            <w:r w:rsidRPr="00EF26BE">
              <w:t>учеб</w:t>
            </w:r>
            <w:r w:rsidR="002B462B">
              <w:t>-</w:t>
            </w:r>
            <w:proofErr w:type="spellStart"/>
            <w:r w:rsidRPr="00EF26BE">
              <w:t>ного</w:t>
            </w:r>
            <w:proofErr w:type="spellEnd"/>
            <w:proofErr w:type="gramEnd"/>
            <w:r w:rsidRPr="00EF26BE">
              <w:t xml:space="preserve"> </w:t>
            </w:r>
            <w:proofErr w:type="spellStart"/>
            <w:r w:rsidRPr="00EF26BE">
              <w:t>заня</w:t>
            </w:r>
            <w:r w:rsidR="002B462B">
              <w:t>-</w:t>
            </w:r>
            <w:r w:rsidRPr="00EF26BE">
              <w:t>тия</w:t>
            </w:r>
            <w:proofErr w:type="spellEnd"/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24121" w14:textId="77777777" w:rsidR="00A07C16" w:rsidRPr="00EF26BE" w:rsidRDefault="00A07C16">
            <w:pPr>
              <w:snapToGrid w:val="0"/>
              <w:jc w:val="center"/>
            </w:pPr>
            <w:r w:rsidRPr="00EF26BE">
              <w:t>Общий объем времени в часах</w:t>
            </w:r>
          </w:p>
        </w:tc>
      </w:tr>
      <w:tr w:rsidR="00A07C16" w:rsidRPr="00EF26BE" w14:paraId="712DDC04" w14:textId="77777777" w:rsidTr="006D154B">
        <w:trPr>
          <w:trHeight w:val="390"/>
        </w:trPr>
        <w:tc>
          <w:tcPr>
            <w:tcW w:w="5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332AC9" w14:textId="77777777" w:rsidR="00A07C16" w:rsidRPr="00EF26BE" w:rsidRDefault="00A07C1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FD529D" w14:textId="77777777" w:rsidR="00A07C16" w:rsidRPr="00EF26BE" w:rsidRDefault="00A07C1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71299" w14:textId="77777777" w:rsidR="00A07C16" w:rsidRPr="00EF26BE" w:rsidRDefault="00A07C1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714EF3" w14:textId="77777777" w:rsidR="00A07C16" w:rsidRPr="006D154B" w:rsidRDefault="00A07C16">
            <w:pPr>
              <w:snapToGrid w:val="0"/>
              <w:jc w:val="center"/>
              <w:rPr>
                <w:sz w:val="22"/>
                <w:szCs w:val="22"/>
              </w:rPr>
            </w:pPr>
            <w:r w:rsidRPr="006D154B">
              <w:rPr>
                <w:sz w:val="22"/>
                <w:szCs w:val="22"/>
              </w:rPr>
              <w:t>Максимальная учебная нагрузка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E922C" w14:textId="77777777" w:rsidR="00A07C16" w:rsidRPr="006D154B" w:rsidRDefault="00A07C16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6D154B">
              <w:rPr>
                <w:sz w:val="22"/>
                <w:szCs w:val="22"/>
              </w:rPr>
              <w:t>Самостоятель</w:t>
            </w:r>
            <w:r w:rsidR="006D154B">
              <w:rPr>
                <w:sz w:val="22"/>
                <w:szCs w:val="22"/>
              </w:rPr>
              <w:t>-</w:t>
            </w:r>
            <w:r w:rsidRPr="006D154B">
              <w:rPr>
                <w:sz w:val="22"/>
                <w:szCs w:val="22"/>
              </w:rPr>
              <w:t>ная</w:t>
            </w:r>
            <w:proofErr w:type="spellEnd"/>
            <w:proofErr w:type="gramEnd"/>
            <w:r w:rsidRPr="006D154B">
              <w:rPr>
                <w:sz w:val="22"/>
                <w:szCs w:val="22"/>
              </w:rPr>
              <w:t xml:space="preserve"> работа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6A9047" w14:textId="77777777" w:rsidR="00A07C16" w:rsidRPr="006D154B" w:rsidRDefault="00A07C16">
            <w:pPr>
              <w:snapToGrid w:val="0"/>
              <w:jc w:val="center"/>
              <w:rPr>
                <w:sz w:val="22"/>
                <w:szCs w:val="22"/>
              </w:rPr>
            </w:pPr>
            <w:r w:rsidRPr="006D154B">
              <w:rPr>
                <w:sz w:val="22"/>
                <w:szCs w:val="22"/>
              </w:rPr>
              <w:t>Аудиторные занятия</w:t>
            </w:r>
          </w:p>
        </w:tc>
      </w:tr>
      <w:tr w:rsidR="00A07C16" w:rsidRPr="00EF26BE" w14:paraId="1763BDFF" w14:textId="77777777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E78C6" w14:textId="77777777" w:rsidR="00A07C16" w:rsidRPr="00EF26BE" w:rsidRDefault="00A07C1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4BE606" w14:textId="77777777" w:rsidR="00A07C16" w:rsidRPr="00EF26BE" w:rsidRDefault="00A07C1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44075" w14:textId="77777777" w:rsidR="00A07C16" w:rsidRPr="00EF26BE" w:rsidRDefault="00A07C16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99EE6" w14:textId="77777777" w:rsidR="00A07C16" w:rsidRPr="00D3756E" w:rsidRDefault="00A07C16">
            <w:pPr>
              <w:snapToGrid w:val="0"/>
              <w:jc w:val="center"/>
              <w:rPr>
                <w:b/>
              </w:rPr>
            </w:pPr>
            <w:r w:rsidRPr="00D3756E">
              <w:rPr>
                <w:b/>
              </w:rPr>
              <w:t>99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1A198" w14:textId="77777777" w:rsidR="00A07C16" w:rsidRPr="00D3756E" w:rsidRDefault="00A07C16">
            <w:pPr>
              <w:snapToGrid w:val="0"/>
              <w:jc w:val="center"/>
              <w:rPr>
                <w:b/>
              </w:rPr>
            </w:pPr>
            <w:r w:rsidRPr="00D3756E">
              <w:rPr>
                <w:b/>
              </w:rPr>
              <w:t>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20F4FE" w14:textId="77777777" w:rsidR="00A07C16" w:rsidRPr="00D3756E" w:rsidRDefault="00A07C16">
            <w:pPr>
              <w:snapToGrid w:val="0"/>
              <w:jc w:val="center"/>
              <w:rPr>
                <w:b/>
              </w:rPr>
            </w:pPr>
            <w:r w:rsidRPr="00D3756E">
              <w:rPr>
                <w:b/>
              </w:rPr>
              <w:t>66</w:t>
            </w:r>
          </w:p>
        </w:tc>
      </w:tr>
      <w:tr w:rsidR="00A07C16" w:rsidRPr="00EF26BE" w14:paraId="03BFEAF6" w14:textId="77777777" w:rsidTr="008D04A6">
        <w:trPr>
          <w:trHeight w:val="2638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C8DB7" w14:textId="77777777" w:rsidR="00A07C16" w:rsidRPr="00EF26BE" w:rsidRDefault="00A07C16">
            <w:pPr>
              <w:snapToGrid w:val="0"/>
              <w:jc w:val="center"/>
            </w:pPr>
            <w:r w:rsidRPr="00EF26BE">
              <w:t>1.1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559A86" w14:textId="77777777" w:rsidR="00A07C16" w:rsidRPr="00EF26BE" w:rsidRDefault="00A07C16" w:rsidP="00D3756E">
            <w:pPr>
              <w:snapToGrid w:val="0"/>
            </w:pPr>
            <w:r w:rsidRPr="00EF26BE">
              <w:t>Вводный урок. Инструменты и материалы. Физические и химические свойства материалов. Знакомств</w:t>
            </w:r>
            <w:r w:rsidR="00B44257">
              <w:t>о с техникой лепки из полимерной глины</w:t>
            </w:r>
            <w:r w:rsidRPr="00EF26BE">
              <w:t>. Выполнение простейших форм для бижутерии (бусины, кольца, кубики, плоские формы</w:t>
            </w:r>
            <w:r w:rsidR="00D3756E">
              <w:t xml:space="preserve"> – колокольчик, бабочка и др.).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5AF84" w14:textId="77777777"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B3491" w14:textId="77777777"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C81CE" w14:textId="77777777"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CA197" w14:textId="77777777"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14:paraId="6F576F72" w14:textId="77777777" w:rsidTr="008D04A6">
        <w:trPr>
          <w:trHeight w:val="97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58F52" w14:textId="77777777" w:rsidR="00A07C16" w:rsidRPr="00EF26BE" w:rsidRDefault="00A07C16">
            <w:pPr>
              <w:snapToGrid w:val="0"/>
              <w:jc w:val="center"/>
            </w:pPr>
            <w:r w:rsidRPr="00EF26BE">
              <w:t>1.2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82039" w14:textId="77777777" w:rsidR="00A07C16" w:rsidRPr="00EF26BE" w:rsidRDefault="00A07C16">
            <w:pPr>
              <w:snapToGrid w:val="0"/>
            </w:pPr>
            <w:r w:rsidRPr="00EF26BE">
              <w:t>Изготовлен</w:t>
            </w:r>
            <w:r w:rsidR="00B44257">
              <w:t>ие украшений, брелоков, шкатулки фокусника, рамочки</w:t>
            </w:r>
            <w:r w:rsidRPr="00EF26BE">
              <w:t xml:space="preserve"> для фото.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8DFAF" w14:textId="77777777"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2A002A" w14:textId="77777777"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54F897" w14:textId="77777777"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18E93" w14:textId="77777777"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14:paraId="19575D4E" w14:textId="77777777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B64A6" w14:textId="77777777" w:rsidR="00A07C16" w:rsidRPr="00EF26BE" w:rsidRDefault="00A07C16">
            <w:pPr>
              <w:snapToGrid w:val="0"/>
              <w:jc w:val="center"/>
            </w:pPr>
            <w:r w:rsidRPr="00EF26BE">
              <w:t>1.3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0EE13" w14:textId="77777777" w:rsidR="00A07C16" w:rsidRPr="00EF26BE" w:rsidRDefault="00A07C16">
            <w:pPr>
              <w:snapToGrid w:val="0"/>
            </w:pPr>
            <w:r w:rsidRPr="00EF26BE">
              <w:t>Изготовление магнитов. Тема: продукты питания, инициалы, цветы и др.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2A2A77" w14:textId="77777777"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BEFB9" w14:textId="77777777"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8538B" w14:textId="77777777"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9ABFB" w14:textId="77777777"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14:paraId="5B9EA65A" w14:textId="77777777" w:rsidTr="006D154B">
        <w:tc>
          <w:tcPr>
            <w:tcW w:w="105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337C0" w14:textId="77777777" w:rsidR="00A07C16" w:rsidRPr="00EF26BE" w:rsidRDefault="00A07C16">
            <w:pPr>
              <w:snapToGrid w:val="0"/>
              <w:jc w:val="center"/>
              <w:rPr>
                <w:b/>
              </w:rPr>
            </w:pPr>
            <w:r w:rsidRPr="00EF26BE">
              <w:rPr>
                <w:b/>
              </w:rPr>
              <w:t>2 раздел «Лепка из глины»</w:t>
            </w:r>
          </w:p>
        </w:tc>
      </w:tr>
      <w:tr w:rsidR="00A07C16" w:rsidRPr="00EF26BE" w14:paraId="60063075" w14:textId="77777777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60B038" w14:textId="77777777" w:rsidR="00A07C16" w:rsidRPr="00EF26BE" w:rsidRDefault="00A07C16">
            <w:pPr>
              <w:snapToGrid w:val="0"/>
              <w:jc w:val="center"/>
            </w:pPr>
            <w:r w:rsidRPr="00EF26BE">
              <w:t>2.1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55944" w14:textId="77777777" w:rsidR="00A07C16" w:rsidRPr="00EF26BE" w:rsidRDefault="00A07C16" w:rsidP="00D3756E">
            <w:pPr>
              <w:snapToGrid w:val="0"/>
            </w:pPr>
            <w:r w:rsidRPr="00EF26BE">
              <w:t xml:space="preserve">Вводный урок. Инструменты и материалы. Физические и химические свойства материалов. Знакомство с техникой лепки из глины. Изготовление декоративной </w:t>
            </w:r>
            <w:r w:rsidR="00D3756E">
              <w:t>тарелки.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E6889" w14:textId="77777777"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0D19A7" w14:textId="77777777"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DD2E4" w14:textId="77777777"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049A6" w14:textId="77777777"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14:paraId="2F6F6184" w14:textId="77777777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DD975" w14:textId="77777777" w:rsidR="00A07C16" w:rsidRPr="00EF26BE" w:rsidRDefault="00A07C16">
            <w:pPr>
              <w:snapToGrid w:val="0"/>
              <w:jc w:val="center"/>
            </w:pPr>
            <w:r w:rsidRPr="00EF26BE">
              <w:t>2.2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0C5F5B" w14:textId="77777777" w:rsidR="00A07C16" w:rsidRPr="00EF26BE" w:rsidRDefault="00A07C16">
            <w:pPr>
              <w:snapToGrid w:val="0"/>
            </w:pPr>
            <w:r w:rsidRPr="00EF26BE">
              <w:t>Изготовление декоративной вазочки, сосуда с росписью.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2F794" w14:textId="77777777"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0DA94" w14:textId="77777777"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E5C99" w14:textId="77777777"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32496" w14:textId="77777777"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14:paraId="38365F3F" w14:textId="77777777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FCC251" w14:textId="77777777" w:rsidR="00A07C16" w:rsidRPr="00EF26BE" w:rsidRDefault="00A07C16">
            <w:pPr>
              <w:snapToGrid w:val="0"/>
              <w:jc w:val="center"/>
            </w:pPr>
            <w:r w:rsidRPr="00EF26BE">
              <w:lastRenderedPageBreak/>
              <w:t>2.3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79490" w14:textId="77777777" w:rsidR="00A07C16" w:rsidRPr="00EF26BE" w:rsidRDefault="00A07C16">
            <w:pPr>
              <w:snapToGrid w:val="0"/>
            </w:pPr>
            <w:r w:rsidRPr="00EF26BE">
              <w:t>Изготовление традиционной игрушки из глины с росписью: козлики, уточка, петушок.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B2AD0" w14:textId="77777777"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62083" w14:textId="77777777"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A2F35" w14:textId="77777777"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1FA92" w14:textId="77777777"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14:paraId="07BB08F9" w14:textId="77777777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0D42D" w14:textId="77777777" w:rsidR="00A07C16" w:rsidRPr="00EF26BE" w:rsidRDefault="00A07C16">
            <w:pPr>
              <w:snapToGrid w:val="0"/>
              <w:jc w:val="center"/>
            </w:pPr>
            <w:r w:rsidRPr="00EF26BE">
              <w:t>2.4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08761F" w14:textId="77777777" w:rsidR="00A07C16" w:rsidRPr="00EF26BE" w:rsidRDefault="00A07C16">
            <w:pPr>
              <w:snapToGrid w:val="0"/>
            </w:pPr>
            <w:r w:rsidRPr="00EF26BE">
              <w:t>Тематическое панно с подвесками «Кот на крыше», «Ярмарка», «Рождество»</w:t>
            </w:r>
            <w:r w:rsidR="00D3756E"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A870CE" w14:textId="77777777"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C7E1B" w14:textId="77777777"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EA189" w14:textId="77777777"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7C270" w14:textId="77777777"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14:paraId="09BCA869" w14:textId="77777777" w:rsidTr="006D154B">
        <w:tc>
          <w:tcPr>
            <w:tcW w:w="105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3FA78" w14:textId="77777777" w:rsidR="00A07C16" w:rsidRPr="00EF26BE" w:rsidRDefault="00A07C16">
            <w:pPr>
              <w:snapToGrid w:val="0"/>
              <w:jc w:val="center"/>
              <w:rPr>
                <w:b/>
              </w:rPr>
            </w:pPr>
            <w:r w:rsidRPr="00EF26BE">
              <w:rPr>
                <w:b/>
              </w:rPr>
              <w:t>3 раздел «Пластилиновая композиция»</w:t>
            </w:r>
          </w:p>
        </w:tc>
      </w:tr>
      <w:tr w:rsidR="00A07C16" w:rsidRPr="00EF26BE" w14:paraId="2FAD42B7" w14:textId="77777777" w:rsidTr="008D04A6">
        <w:trPr>
          <w:trHeight w:val="631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57D51" w14:textId="77777777" w:rsidR="00A07C16" w:rsidRPr="00EF26BE" w:rsidRDefault="00A07C16">
            <w:pPr>
              <w:snapToGrid w:val="0"/>
              <w:jc w:val="center"/>
            </w:pPr>
            <w:r w:rsidRPr="00EF26BE">
              <w:t>3.1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5569A" w14:textId="77777777" w:rsidR="00A07C16" w:rsidRPr="00EF26BE" w:rsidRDefault="00A07C16">
            <w:pPr>
              <w:snapToGrid w:val="0"/>
            </w:pPr>
            <w:r w:rsidRPr="00EF26BE">
              <w:t>Тематический натюрморт из нескольких предметов.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084B67" w14:textId="77777777"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419930" w14:textId="77777777"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9EC06C" w14:textId="77777777"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8BDFD" w14:textId="77777777"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14:paraId="6A5F674B" w14:textId="77777777" w:rsidTr="008D04A6">
        <w:trPr>
          <w:trHeight w:val="697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53BFA" w14:textId="77777777" w:rsidR="00A07C16" w:rsidRPr="00EF26BE" w:rsidRDefault="00A07C16">
            <w:pPr>
              <w:snapToGrid w:val="0"/>
              <w:jc w:val="center"/>
            </w:pPr>
            <w:r w:rsidRPr="00EF26BE">
              <w:t>3.2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AA2F7" w14:textId="77777777" w:rsidR="00A07C16" w:rsidRPr="00EF26BE" w:rsidRDefault="00B44257">
            <w:pPr>
              <w:snapToGrid w:val="0"/>
            </w:pPr>
            <w:r>
              <w:t>Композиция-</w:t>
            </w:r>
            <w:r w:rsidR="00A07C16" w:rsidRPr="00EF26BE">
              <w:t xml:space="preserve">панорама </w:t>
            </w:r>
            <w:r>
              <w:t>«</w:t>
            </w:r>
            <w:r w:rsidR="00A07C16" w:rsidRPr="00EF26BE">
              <w:t>Замок. Рыцарский турнир</w:t>
            </w:r>
            <w:r>
              <w:t>»</w:t>
            </w:r>
            <w:r w:rsidR="00A07C16" w:rsidRPr="00EF26BE"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A999A" w14:textId="77777777"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36171" w14:textId="77777777" w:rsidR="00A07C16" w:rsidRPr="00EF26BE" w:rsidRDefault="00A07C16">
            <w:pPr>
              <w:snapToGrid w:val="0"/>
              <w:jc w:val="center"/>
            </w:pPr>
            <w:r w:rsidRPr="00EF26BE"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E043D" w14:textId="77777777"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59059" w14:textId="77777777"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</w:tr>
      <w:tr w:rsidR="00A07C16" w:rsidRPr="00EF26BE" w14:paraId="73791923" w14:textId="77777777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A9497" w14:textId="77777777" w:rsidR="00A07C16" w:rsidRPr="00EF26BE" w:rsidRDefault="00A07C16">
            <w:pPr>
              <w:snapToGrid w:val="0"/>
              <w:jc w:val="center"/>
            </w:pPr>
          </w:p>
        </w:tc>
        <w:tc>
          <w:tcPr>
            <w:tcW w:w="99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357B8" w14:textId="77777777" w:rsidR="00A07C16" w:rsidRPr="00EF26BE" w:rsidRDefault="00A07C16">
            <w:pPr>
              <w:snapToGrid w:val="0"/>
              <w:jc w:val="center"/>
              <w:rPr>
                <w:b/>
              </w:rPr>
            </w:pPr>
            <w:r w:rsidRPr="00EF26BE">
              <w:rPr>
                <w:b/>
              </w:rPr>
              <w:t>4 раздел «Объемные формы»</w:t>
            </w:r>
          </w:p>
        </w:tc>
      </w:tr>
      <w:tr w:rsidR="00A07C16" w:rsidRPr="00EF26BE" w14:paraId="246775C1" w14:textId="77777777" w:rsidTr="008D04A6">
        <w:trPr>
          <w:trHeight w:val="1217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C6581E" w14:textId="77777777" w:rsidR="00A07C16" w:rsidRPr="00EF26BE" w:rsidRDefault="00A07C16">
            <w:pPr>
              <w:snapToGrid w:val="0"/>
              <w:jc w:val="center"/>
            </w:pPr>
            <w:r w:rsidRPr="00EF26BE">
              <w:t>4.1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F28E0" w14:textId="77777777"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«Геометрическая пирамидка». Изучение и изготовление геометрических тел (конус, цилиндр, куб, шар, пирамида).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3FF922" w14:textId="77777777"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456C70" w14:textId="77777777"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DCB6C" w14:textId="77777777" w:rsidR="00A07C16" w:rsidRPr="00EF26BE" w:rsidRDefault="00A07C16">
            <w:pPr>
              <w:snapToGrid w:val="0"/>
              <w:jc w:val="center"/>
            </w:pPr>
            <w:r w:rsidRPr="00EF26BE"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1B3B1" w14:textId="77777777"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</w:tr>
      <w:tr w:rsidR="00A07C16" w:rsidRPr="00EF26BE" w14:paraId="4230775D" w14:textId="77777777" w:rsidTr="006D154B"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D2888" w14:textId="77777777" w:rsidR="00A07C16" w:rsidRPr="00EF26BE" w:rsidRDefault="00A07C16" w:rsidP="008D04A6">
            <w:pPr>
              <w:snapToGrid w:val="0"/>
              <w:spacing w:line="276" w:lineRule="auto"/>
              <w:jc w:val="center"/>
            </w:pPr>
            <w:r w:rsidRPr="00EF26BE">
              <w:t>4.2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A8C4D1" w14:textId="77777777" w:rsidR="00A07C16" w:rsidRPr="00EF26BE" w:rsidRDefault="00A07C16" w:rsidP="008D04A6">
            <w:pPr>
              <w:tabs>
                <w:tab w:val="left" w:pos="0"/>
              </w:tabs>
              <w:snapToGrid w:val="0"/>
              <w:spacing w:line="276" w:lineRule="auto"/>
            </w:pPr>
            <w:r w:rsidRPr="00EF26BE">
              <w:t>Шахматное королевство</w:t>
            </w:r>
            <w:r w:rsidR="00B44257"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376D9" w14:textId="77777777" w:rsidR="00A07C16" w:rsidRPr="00EF26BE" w:rsidRDefault="00A07C16" w:rsidP="008D04A6">
            <w:pPr>
              <w:snapToGrid w:val="0"/>
              <w:spacing w:line="276" w:lineRule="auto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430C0B" w14:textId="77777777" w:rsidR="00A07C16" w:rsidRPr="00EF26BE" w:rsidRDefault="00A07C16" w:rsidP="008D04A6">
            <w:pPr>
              <w:snapToGrid w:val="0"/>
              <w:spacing w:line="276" w:lineRule="auto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1D816" w14:textId="77777777" w:rsidR="00A07C16" w:rsidRPr="00EF26BE" w:rsidRDefault="00A07C16" w:rsidP="008D04A6">
            <w:pPr>
              <w:snapToGrid w:val="0"/>
              <w:spacing w:line="276" w:lineRule="auto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BB8E1" w14:textId="77777777" w:rsidR="00A07C16" w:rsidRPr="00EF26BE" w:rsidRDefault="00A07C16" w:rsidP="008D04A6">
            <w:pPr>
              <w:snapToGrid w:val="0"/>
              <w:spacing w:line="276" w:lineRule="auto"/>
              <w:jc w:val="center"/>
            </w:pPr>
            <w:r w:rsidRPr="00EF26BE">
              <w:t>4</w:t>
            </w:r>
          </w:p>
        </w:tc>
      </w:tr>
      <w:tr w:rsidR="00A07C16" w:rsidRPr="00EF26BE" w14:paraId="29C1CC66" w14:textId="77777777" w:rsidTr="008D04A6">
        <w:trPr>
          <w:trHeight w:val="601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00CA4" w14:textId="77777777" w:rsidR="00A07C16" w:rsidRPr="00EF26BE" w:rsidRDefault="00A07C16">
            <w:pPr>
              <w:snapToGrid w:val="0"/>
              <w:jc w:val="center"/>
            </w:pPr>
            <w:r w:rsidRPr="00EF26BE">
              <w:t>4.3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D1D1F5" w14:textId="77777777"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Лепка с натуры. Использование чучел птиц и животных.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090CD" w14:textId="77777777"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FD86C" w14:textId="77777777"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E79CF" w14:textId="77777777"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3B41F" w14:textId="77777777"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14:paraId="7B5F28D6" w14:textId="77777777" w:rsidTr="008D04A6">
        <w:trPr>
          <w:trHeight w:val="623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CB354E" w14:textId="77777777" w:rsidR="00A07C16" w:rsidRPr="00EF26BE" w:rsidRDefault="00A07C16">
            <w:pPr>
              <w:snapToGrid w:val="0"/>
              <w:jc w:val="center"/>
            </w:pPr>
            <w:r w:rsidRPr="00EF26BE">
              <w:t>4.4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8B96B" w14:textId="77777777"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Творческая работа «Басни», «Птичий двор»</w:t>
            </w:r>
            <w:r w:rsidR="00B44257"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7E0DAC" w14:textId="77777777"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F441E" w14:textId="77777777" w:rsidR="00A07C16" w:rsidRPr="00EF26BE" w:rsidRDefault="00A07C16">
            <w:pPr>
              <w:snapToGrid w:val="0"/>
              <w:jc w:val="center"/>
            </w:pPr>
            <w:r w:rsidRPr="00EF26BE"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51B6D" w14:textId="77777777"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9E6FC" w14:textId="77777777"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</w:tr>
      <w:tr w:rsidR="00A07C16" w:rsidRPr="00EF26BE" w14:paraId="6B8D5237" w14:textId="77777777" w:rsidTr="008D04A6">
        <w:trPr>
          <w:trHeight w:val="617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AE8B0A" w14:textId="77777777" w:rsidR="00A07C16" w:rsidRPr="00EF26BE" w:rsidRDefault="00A07C16">
            <w:pPr>
              <w:snapToGrid w:val="0"/>
              <w:jc w:val="center"/>
            </w:pPr>
            <w:r w:rsidRPr="00EF26BE">
              <w:t>4.5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18A453" w14:textId="77777777"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 xml:space="preserve">Работа с каркасом. Динозавр, лошадка, ослик, обезьяна, жираф.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4C5A5" w14:textId="77777777"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EF4FA" w14:textId="77777777"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8F0D6" w14:textId="77777777"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0C2FAA" w14:textId="77777777"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14:paraId="6CD799C2" w14:textId="77777777" w:rsidTr="008D04A6">
        <w:trPr>
          <w:trHeight w:val="639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97F06F" w14:textId="77777777" w:rsidR="00A07C16" w:rsidRPr="00EF26BE" w:rsidRDefault="00A07C16">
            <w:pPr>
              <w:snapToGrid w:val="0"/>
              <w:jc w:val="center"/>
            </w:pPr>
            <w:r w:rsidRPr="00EF26BE">
              <w:t>4.6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F8DE5" w14:textId="77777777"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Человек. Фигура в движении: «спорт», «на катке», «танец» и др.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234D2E" w14:textId="77777777"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4A006" w14:textId="77777777"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8BD680" w14:textId="77777777"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0E1EA" w14:textId="77777777"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14:paraId="79D4D19F" w14:textId="77777777" w:rsidTr="008D04A6">
        <w:trPr>
          <w:trHeight w:val="633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3299D2" w14:textId="77777777" w:rsidR="00A07C16" w:rsidRPr="00EF26BE" w:rsidRDefault="00A07C16">
            <w:pPr>
              <w:snapToGrid w:val="0"/>
              <w:jc w:val="center"/>
            </w:pPr>
            <w:r w:rsidRPr="00EF26BE">
              <w:t>4.7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43C7F4" w14:textId="77777777"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Человек и животное. «Хозяин и его животное», «охота», «цирк».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5AE477" w14:textId="77777777"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FB506A" w14:textId="77777777"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48F2A4" w14:textId="77777777" w:rsidR="00A07C16" w:rsidRPr="00EF26BE" w:rsidRDefault="00A07C16">
            <w:pPr>
              <w:snapToGrid w:val="0"/>
              <w:jc w:val="center"/>
            </w:pPr>
            <w:r w:rsidRPr="00EF26BE"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12212" w14:textId="77777777" w:rsidR="00A07C16" w:rsidRPr="00EF26BE" w:rsidRDefault="00A07C16">
            <w:pPr>
              <w:snapToGrid w:val="0"/>
              <w:jc w:val="center"/>
            </w:pPr>
            <w:r w:rsidRPr="00EF26BE">
              <w:t>4</w:t>
            </w:r>
          </w:p>
        </w:tc>
      </w:tr>
      <w:tr w:rsidR="00A07C16" w:rsidRPr="00EF26BE" w14:paraId="5C1000F0" w14:textId="77777777" w:rsidTr="008D04A6">
        <w:trPr>
          <w:trHeight w:val="1194"/>
        </w:trPr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7AACBB" w14:textId="77777777" w:rsidR="00A07C16" w:rsidRPr="00EF26BE" w:rsidRDefault="00A07C16">
            <w:pPr>
              <w:snapToGrid w:val="0"/>
              <w:jc w:val="center"/>
            </w:pPr>
            <w:r w:rsidRPr="00EF26BE">
              <w:t>6.8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17866" w14:textId="77777777" w:rsidR="00A07C16" w:rsidRPr="00EF26BE" w:rsidRDefault="00A07C16" w:rsidP="006D154B">
            <w:pPr>
              <w:tabs>
                <w:tab w:val="left" w:pos="0"/>
              </w:tabs>
              <w:snapToGrid w:val="0"/>
            </w:pPr>
            <w:r w:rsidRPr="00EF26BE">
              <w:t>Коллективная работа: «пираты», «каникулы», «путешествие во времени», «виртуальный мир» и др.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49B46" w14:textId="77777777" w:rsidR="00A07C16" w:rsidRPr="00EF26BE" w:rsidRDefault="00A07C16">
            <w:pPr>
              <w:snapToGrid w:val="0"/>
              <w:jc w:val="center"/>
            </w:pPr>
            <w:r w:rsidRPr="00EF26BE">
              <w:t>Урок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5AB71" w14:textId="77777777" w:rsidR="00A07C16" w:rsidRPr="00EF26BE" w:rsidRDefault="00A07C16">
            <w:pPr>
              <w:snapToGrid w:val="0"/>
              <w:jc w:val="center"/>
            </w:pPr>
            <w:r w:rsidRPr="00EF26BE"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7ECDD0" w14:textId="77777777" w:rsidR="00A07C16" w:rsidRPr="00EF26BE" w:rsidRDefault="00A07C16">
            <w:pPr>
              <w:snapToGrid w:val="0"/>
              <w:jc w:val="center"/>
            </w:pPr>
            <w:r w:rsidRPr="00EF26BE"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A9481" w14:textId="77777777" w:rsidR="00A07C16" w:rsidRPr="00EF26BE" w:rsidRDefault="00A07C16">
            <w:pPr>
              <w:snapToGrid w:val="0"/>
              <w:jc w:val="center"/>
            </w:pPr>
            <w:r w:rsidRPr="00EF26BE">
              <w:t>6</w:t>
            </w:r>
          </w:p>
        </w:tc>
      </w:tr>
    </w:tbl>
    <w:p w14:paraId="6D00DC7D" w14:textId="77777777" w:rsidR="00A07C16" w:rsidRDefault="00A07C16"/>
    <w:p w14:paraId="5517976D" w14:textId="77777777" w:rsidR="002B462B" w:rsidRDefault="002B462B"/>
    <w:p w14:paraId="05191FB8" w14:textId="77777777" w:rsidR="00A07C16" w:rsidRDefault="00A07C16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Годовые требования</w:t>
      </w:r>
    </w:p>
    <w:p w14:paraId="2FE297A2" w14:textId="77777777" w:rsidR="00A07C16" w:rsidRDefault="00A07C16">
      <w:pPr>
        <w:jc w:val="center"/>
        <w:rPr>
          <w:b/>
          <w:sz w:val="28"/>
          <w:szCs w:val="28"/>
        </w:rPr>
      </w:pPr>
    </w:p>
    <w:p w14:paraId="22DFE7C3" w14:textId="77777777" w:rsidR="00A07C16" w:rsidRDefault="00A07C16" w:rsidP="008D04A6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Первый год обучения</w:t>
      </w:r>
    </w:p>
    <w:p w14:paraId="02CAE961" w14:textId="77777777" w:rsidR="00A07C16" w:rsidRDefault="00A07C16" w:rsidP="008D04A6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Раздел «Материалы и инструменты»</w:t>
      </w:r>
    </w:p>
    <w:p w14:paraId="3D67D0EE" w14:textId="77777777"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1.1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Инструменты и материалы. Физические свойства материалов. </w:t>
      </w:r>
      <w:proofErr w:type="gramStart"/>
      <w:r w:rsidR="00B44257">
        <w:rPr>
          <w:sz w:val="28"/>
          <w:szCs w:val="28"/>
        </w:rPr>
        <w:t xml:space="preserve">Предмет </w:t>
      </w:r>
      <w:r>
        <w:rPr>
          <w:sz w:val="28"/>
          <w:szCs w:val="28"/>
        </w:rPr>
        <w:t xml:space="preserve"> </w:t>
      </w:r>
      <w:r w:rsidR="00B44257">
        <w:rPr>
          <w:sz w:val="28"/>
          <w:szCs w:val="28"/>
        </w:rPr>
        <w:t>«</w:t>
      </w:r>
      <w:proofErr w:type="gramEnd"/>
      <w:r w:rsidR="00B44257">
        <w:rPr>
          <w:sz w:val="28"/>
          <w:szCs w:val="28"/>
        </w:rPr>
        <w:t>Л</w:t>
      </w:r>
      <w:r>
        <w:rPr>
          <w:sz w:val="28"/>
          <w:szCs w:val="28"/>
        </w:rPr>
        <w:t>епка</w:t>
      </w:r>
      <w:r w:rsidR="00B44257">
        <w:rPr>
          <w:sz w:val="28"/>
          <w:szCs w:val="28"/>
        </w:rPr>
        <w:t>»</w:t>
      </w:r>
      <w:r>
        <w:rPr>
          <w:sz w:val="28"/>
          <w:szCs w:val="28"/>
        </w:rPr>
        <w:t xml:space="preserve">. Оборудование и пластические материалы. Порядок работы в мастерской лепки.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Знакомство с пластилином, его физическими и химическими свойствами. Знакомство с инструментами. Организация рабочего места. Цвета в пластилиновых наборах.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Выполнение упражнений на </w:t>
      </w:r>
      <w:r>
        <w:rPr>
          <w:sz w:val="28"/>
          <w:szCs w:val="28"/>
        </w:rPr>
        <w:lastRenderedPageBreak/>
        <w:t>цветовые смешения. Использование картона, цветного пластилина. 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закрепление </w:t>
      </w:r>
      <w:r w:rsidR="00C90381">
        <w:rPr>
          <w:sz w:val="28"/>
          <w:szCs w:val="28"/>
        </w:rPr>
        <w:t>материала на смешивания цветов.</w:t>
      </w:r>
    </w:p>
    <w:p w14:paraId="52C7181F" w14:textId="77777777"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1.2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0"/>
          <w:szCs w:val="20"/>
        </w:rPr>
        <w:t xml:space="preserve"> </w:t>
      </w:r>
      <w:r>
        <w:rPr>
          <w:b/>
          <w:sz w:val="28"/>
          <w:szCs w:val="28"/>
        </w:rPr>
        <w:t xml:space="preserve">Выполнение несложной композиции из </w:t>
      </w:r>
      <w:r w:rsidR="000067BB">
        <w:rPr>
          <w:b/>
          <w:sz w:val="28"/>
          <w:szCs w:val="28"/>
        </w:rPr>
        <w:t>простых элементов по шаблону: «Новогодний носок», «Колпак волшебника», «П</w:t>
      </w:r>
      <w:r>
        <w:rPr>
          <w:b/>
          <w:sz w:val="28"/>
          <w:szCs w:val="28"/>
        </w:rPr>
        <w:t xml:space="preserve">ластилиновая мозаика». </w:t>
      </w:r>
      <w:r>
        <w:rPr>
          <w:sz w:val="28"/>
          <w:szCs w:val="28"/>
        </w:rPr>
        <w:t>Знакомство с выраз</w:t>
      </w:r>
      <w:r w:rsidR="00B44257">
        <w:rPr>
          <w:sz w:val="28"/>
          <w:szCs w:val="28"/>
        </w:rPr>
        <w:t>ительными средствами предмета «Л</w:t>
      </w:r>
      <w:r>
        <w:rPr>
          <w:sz w:val="28"/>
          <w:szCs w:val="28"/>
        </w:rPr>
        <w:t>епка». Выполнение предварительных упражнений на изготовление простых элементов: жгут, шарик, пластина, колбаска, сплющенный шарик и др. Формирование умения комбинировать простые формы в изделии. Использование картона, цветного пластилина. 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выполнение зарисовок несложных орнаментов из простых элементов.</w:t>
      </w:r>
    </w:p>
    <w:p w14:paraId="3AF5500D" w14:textId="77777777"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1.3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0"/>
          <w:szCs w:val="20"/>
        </w:rPr>
        <w:t xml:space="preserve"> </w:t>
      </w:r>
      <w:r>
        <w:rPr>
          <w:b/>
          <w:sz w:val="28"/>
          <w:szCs w:val="28"/>
        </w:rPr>
        <w:t>Выполнение композиции из сплющенных шариков.</w:t>
      </w:r>
      <w:r>
        <w:rPr>
          <w:sz w:val="28"/>
          <w:szCs w:val="28"/>
        </w:rPr>
        <w:t xml:space="preserve"> Закрепление изученной техники. Формирование умения перерабатывать природные формы, развитие наблюдательности, фантазии, образного </w:t>
      </w:r>
      <w:r w:rsidR="000067BB">
        <w:rPr>
          <w:sz w:val="28"/>
          <w:szCs w:val="28"/>
        </w:rPr>
        <w:t>мышления. Творческое задание: «Бабочки», «Р</w:t>
      </w:r>
      <w:r>
        <w:rPr>
          <w:sz w:val="28"/>
          <w:szCs w:val="28"/>
        </w:rPr>
        <w:t>ыбка». Использование картона, цветного пластилина. 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выпол</w:t>
      </w:r>
      <w:r w:rsidR="000067BB">
        <w:rPr>
          <w:sz w:val="28"/>
          <w:szCs w:val="28"/>
        </w:rPr>
        <w:t>нение набросков и зарисовок - «Бабочка», «Р</w:t>
      </w:r>
      <w:r>
        <w:rPr>
          <w:sz w:val="28"/>
          <w:szCs w:val="28"/>
        </w:rPr>
        <w:t>ыбка».</w:t>
      </w:r>
    </w:p>
    <w:p w14:paraId="700CE70D" w14:textId="77777777"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1.4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0"/>
          <w:szCs w:val="20"/>
        </w:rPr>
        <w:t xml:space="preserve"> </w:t>
      </w:r>
      <w:r>
        <w:rPr>
          <w:b/>
          <w:sz w:val="28"/>
          <w:szCs w:val="28"/>
        </w:rPr>
        <w:t>Выполнение плоской композиции из жгутиков.</w:t>
      </w:r>
      <w:r>
        <w:rPr>
          <w:sz w:val="28"/>
          <w:szCs w:val="28"/>
        </w:rPr>
        <w:t xml:space="preserve"> Закрепление изученной</w:t>
      </w:r>
      <w:r w:rsidR="000067BB">
        <w:rPr>
          <w:sz w:val="28"/>
          <w:szCs w:val="28"/>
        </w:rPr>
        <w:t xml:space="preserve"> техники. Творческое задание: «Барашек», «Дерево», «Б</w:t>
      </w:r>
      <w:r>
        <w:rPr>
          <w:sz w:val="28"/>
          <w:szCs w:val="28"/>
        </w:rPr>
        <w:t>укет цветов». Использование картона, цветного пластилина. 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выполнение эскиза к творческому заданию.</w:t>
      </w:r>
    </w:p>
    <w:p w14:paraId="3A08BFE1" w14:textId="77777777"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1.5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0"/>
          <w:szCs w:val="20"/>
        </w:rPr>
        <w:t xml:space="preserve"> </w:t>
      </w:r>
      <w:r>
        <w:rPr>
          <w:b/>
          <w:sz w:val="28"/>
          <w:szCs w:val="28"/>
        </w:rPr>
        <w:t>Применение в композиции нескольких элементов.</w:t>
      </w:r>
      <w:r>
        <w:rPr>
          <w:sz w:val="28"/>
          <w:szCs w:val="28"/>
        </w:rPr>
        <w:t xml:space="preserve"> Развитие наблюдательности, образного мышления,</w:t>
      </w:r>
      <w:r w:rsidR="000067BB">
        <w:rPr>
          <w:sz w:val="28"/>
          <w:szCs w:val="28"/>
        </w:rPr>
        <w:t xml:space="preserve"> мелкой моторики.  Композиция «Часы», «Домик», «М</w:t>
      </w:r>
      <w:r>
        <w:rPr>
          <w:sz w:val="28"/>
          <w:szCs w:val="28"/>
        </w:rPr>
        <w:t>ашинка». Использование картона, цветного пластилина. Самостоятельная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выполнение эскиза к творческому заданию, поиск цветового решения.</w:t>
      </w:r>
    </w:p>
    <w:p w14:paraId="7CB5F2C7" w14:textId="77777777" w:rsidR="00A07C16" w:rsidRDefault="00A07C16" w:rsidP="000C0EF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Раздел «Пластилиновая живопись»</w:t>
      </w:r>
    </w:p>
    <w:p w14:paraId="6B2FA68A" w14:textId="77777777"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2.1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Локальный цвет и его оттенки.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Получение оттенков цвета посредствам смешивания пластилина.</w:t>
      </w:r>
      <w:r>
        <w:rPr>
          <w:sz w:val="28"/>
          <w:szCs w:val="28"/>
        </w:rPr>
        <w:t xml:space="preserve"> Знакомство с техникой «Пластилиновая живопись». Работа по шаблону. Осенние листья, бабочка и др. Развитие образного мышления, способность передать характер формы. </w:t>
      </w:r>
      <w:r>
        <w:rPr>
          <w:sz w:val="28"/>
          <w:szCs w:val="28"/>
        </w:rPr>
        <w:lastRenderedPageBreak/>
        <w:t>Использование картона, цветного пластилина. Самостоятельная работа: формирование гербария из листьев, разных по форме и цвету.</w:t>
      </w:r>
    </w:p>
    <w:p w14:paraId="1E14EBDA" w14:textId="77777777"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2.2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Закрепление техники «Пластилиновая живопись».</w:t>
      </w:r>
      <w:r>
        <w:rPr>
          <w:sz w:val="28"/>
          <w:szCs w:val="28"/>
        </w:rPr>
        <w:t xml:space="preserve"> Закрепление знаний, полученных на предыдущих занятиях, умение прорабатывать композ</w:t>
      </w:r>
      <w:r w:rsidR="000067BB">
        <w:rPr>
          <w:sz w:val="28"/>
          <w:szCs w:val="28"/>
        </w:rPr>
        <w:t>ицию. Композиция в материале: «мое любимое животное», «и</w:t>
      </w:r>
      <w:r>
        <w:rPr>
          <w:sz w:val="28"/>
          <w:szCs w:val="28"/>
        </w:rPr>
        <w:t>грушка». Использование картона, цветного пластилина. Самостоятельная работа: выполнение этюдов мягких игрушек или домашних животных.</w:t>
      </w:r>
    </w:p>
    <w:p w14:paraId="23A8DD71" w14:textId="77777777"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2.3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Выполнение творческой работы в технике «Пластилиновая живопись».</w:t>
      </w:r>
      <w:r>
        <w:rPr>
          <w:sz w:val="28"/>
          <w:szCs w:val="28"/>
        </w:rPr>
        <w:t xml:space="preserve"> Формирование способности добиваться выразительности композиции. Творческое задание: «</w:t>
      </w:r>
      <w:r w:rsidR="000067BB">
        <w:rPr>
          <w:sz w:val="28"/>
          <w:szCs w:val="28"/>
        </w:rPr>
        <w:t>Космос», «Л</w:t>
      </w:r>
      <w:r>
        <w:rPr>
          <w:sz w:val="28"/>
          <w:szCs w:val="28"/>
        </w:rPr>
        <w:t>етний луг». Использование картона, цветного пластилина. Самостоятельная работа: просмотр книжных иллюстраций, подбор иллюстративного материала для творческой работы.</w:t>
      </w:r>
    </w:p>
    <w:p w14:paraId="20440A53" w14:textId="77777777"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2.4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Применение техники «Пластилиновая живопись» в конкретном изделии.</w:t>
      </w:r>
      <w:r>
        <w:rPr>
          <w:sz w:val="28"/>
          <w:szCs w:val="28"/>
        </w:rPr>
        <w:t xml:space="preserve"> Развитие фантазии, воображения, применение полученных знаний о техниках и приемах. «</w:t>
      </w:r>
      <w:proofErr w:type="spellStart"/>
      <w:r>
        <w:rPr>
          <w:sz w:val="28"/>
          <w:szCs w:val="28"/>
        </w:rPr>
        <w:t>Карандашница</w:t>
      </w:r>
      <w:proofErr w:type="spellEnd"/>
      <w:r>
        <w:rPr>
          <w:sz w:val="28"/>
          <w:szCs w:val="28"/>
        </w:rPr>
        <w:t>»,</w:t>
      </w:r>
      <w:r w:rsidR="000067BB">
        <w:rPr>
          <w:sz w:val="28"/>
          <w:szCs w:val="28"/>
        </w:rPr>
        <w:t xml:space="preserve"> «Д</w:t>
      </w:r>
      <w:r>
        <w:rPr>
          <w:sz w:val="28"/>
          <w:szCs w:val="28"/>
        </w:rPr>
        <w:t>екорированная вазочка». Использование картона, цветного пластилина. Самостоятельная работа: выполнение эскиза к творческому заданию.</w:t>
      </w:r>
    </w:p>
    <w:p w14:paraId="6D4CD68F" w14:textId="77777777" w:rsidR="00A07C16" w:rsidRDefault="00A07C16" w:rsidP="000C0EF8">
      <w:pPr>
        <w:numPr>
          <w:ilvl w:val="0"/>
          <w:numId w:val="2"/>
        </w:numPr>
        <w:spacing w:line="360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«Пластилиновая аппликация»</w:t>
      </w:r>
    </w:p>
    <w:p w14:paraId="37D025EF" w14:textId="77777777"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3.1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Знакомство с приемом «пластилиновая аппликация».</w:t>
      </w:r>
      <w:r>
        <w:rPr>
          <w:sz w:val="28"/>
          <w:szCs w:val="28"/>
        </w:rPr>
        <w:t xml:space="preserve"> Формирование умения равномерно раскатывать пластилин и вырезать из него стеками различные </w:t>
      </w:r>
      <w:r w:rsidR="000067BB">
        <w:rPr>
          <w:sz w:val="28"/>
          <w:szCs w:val="28"/>
        </w:rPr>
        <w:t>формы. Выполнение композиции: «Посудная полка», «А</w:t>
      </w:r>
      <w:r>
        <w:rPr>
          <w:sz w:val="28"/>
          <w:szCs w:val="28"/>
        </w:rPr>
        <w:t xml:space="preserve">квариум». Использование картона, цветного пластилина. Самостоятельная работа: выполнение зарисовок силуэтов посуды сложной формы. </w:t>
      </w:r>
    </w:p>
    <w:p w14:paraId="474C1093" w14:textId="77777777"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3.2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«Пластилиновый алфавит».</w:t>
      </w:r>
      <w:r>
        <w:rPr>
          <w:sz w:val="28"/>
          <w:szCs w:val="28"/>
        </w:rPr>
        <w:t xml:space="preserve"> Дальнейшее формирование понятия «декоративность», развитие мелкой моторики. Выполнение силуэтов букв с декорированием приплюснутыми кружочками, жгутами и т.д. Использование картона, цветного пластилина. Самостоятельная работа: работа с книгой.</w:t>
      </w:r>
    </w:p>
    <w:p w14:paraId="4C24AD92" w14:textId="77777777"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3.3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Использование пластилиновой аппликации и проца</w:t>
      </w:r>
      <w:r w:rsidR="000067BB">
        <w:rPr>
          <w:b/>
          <w:sz w:val="28"/>
          <w:szCs w:val="28"/>
        </w:rPr>
        <w:t>рапывания в творческой работе «С</w:t>
      </w:r>
      <w:r>
        <w:rPr>
          <w:b/>
          <w:sz w:val="28"/>
          <w:szCs w:val="28"/>
        </w:rPr>
        <w:t>нежинка».</w:t>
      </w:r>
      <w:r>
        <w:rPr>
          <w:sz w:val="28"/>
          <w:szCs w:val="28"/>
        </w:rPr>
        <w:t xml:space="preserve"> Формирование умения перерабатывать природные формы, развитие наблюдательности, фантазии, образного мышления. Использование картона, цветного пластилина. Самостоятельная работа: выполнение эскиза снежинки.</w:t>
      </w:r>
    </w:p>
    <w:p w14:paraId="36238F88" w14:textId="77777777"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3.4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Выполн</w:t>
      </w:r>
      <w:r w:rsidR="000067BB">
        <w:rPr>
          <w:b/>
          <w:sz w:val="28"/>
          <w:szCs w:val="28"/>
        </w:rPr>
        <w:t>ение многослойной композиции: «Пирожное», «Т</w:t>
      </w:r>
      <w:r>
        <w:rPr>
          <w:b/>
          <w:sz w:val="28"/>
          <w:szCs w:val="28"/>
        </w:rPr>
        <w:t>орт»</w:t>
      </w:r>
      <w:r>
        <w:rPr>
          <w:sz w:val="28"/>
          <w:szCs w:val="28"/>
        </w:rPr>
        <w:t>. Развитие наблюдательности, фантазии, мелкой моторики. Использование картона, цветного пластилина. Самостоятельная работа: разработка формы кондитерского изделия.</w:t>
      </w:r>
    </w:p>
    <w:p w14:paraId="0D4637EA" w14:textId="77777777" w:rsidR="00A07C16" w:rsidRDefault="00A07C16" w:rsidP="000C0EF8">
      <w:pPr>
        <w:numPr>
          <w:ilvl w:val="0"/>
          <w:numId w:val="2"/>
        </w:numPr>
        <w:spacing w:line="360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«Пластические фактуры»</w:t>
      </w:r>
    </w:p>
    <w:p w14:paraId="59DBC7E0" w14:textId="77777777"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4.1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Знакомство с фактурами. Способы выполнения различных фактур.</w:t>
      </w:r>
      <w:r>
        <w:rPr>
          <w:sz w:val="28"/>
          <w:szCs w:val="28"/>
        </w:rPr>
        <w:t xml:space="preserve"> Развитие наблюдательности, формирование умения работать с природными формами. Упражнение на оттиски различных поверхностей (природные материалы, мелкие предметы, ткани). Упражнение на выполнение фактур с помощью различных инструментов (стеки, гребни, зубные щетки и др.). Выполнение разного характера линий. Использование картона, цветного пластилина, мелких предметов, тканей разных фактур, природных материалов и др. Самостоятельная работа: подбор различных приспособлений и материалов.</w:t>
      </w:r>
    </w:p>
    <w:p w14:paraId="5F8FBB3C" w14:textId="77777777"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4.2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Выполнение композиции «Лоскутное одеяло» </w:t>
      </w:r>
      <w:r>
        <w:rPr>
          <w:sz w:val="28"/>
          <w:szCs w:val="28"/>
        </w:rPr>
        <w:t>в рамках тем: «Бабушкин сундучок», «Швейная фантазия», «Канцелярский мир» и др. Формирование навыков поэтапной работы (выполнение оттисков, комбинирование, составление композиции). Использование картона, цветного пластилина, мелких предметов, тканей разных фактур, природных материалов и др. Самостоятельная работа: разработка эскиза работы «лоскутное одеяло».</w:t>
      </w:r>
    </w:p>
    <w:p w14:paraId="280EC4FD" w14:textId="77777777"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4.3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Соединение пластилиновых фактур и природных форм.</w:t>
      </w:r>
      <w:r>
        <w:rPr>
          <w:sz w:val="28"/>
          <w:szCs w:val="28"/>
        </w:rPr>
        <w:t xml:space="preserve"> Развитие наблюдательности, фантазии, мелкой </w:t>
      </w:r>
      <w:r w:rsidR="000067BB">
        <w:rPr>
          <w:sz w:val="28"/>
          <w:szCs w:val="28"/>
        </w:rPr>
        <w:t>моторики. «Платье для куклы», «Карнавальный костюм», «Т</w:t>
      </w:r>
      <w:r>
        <w:rPr>
          <w:sz w:val="28"/>
          <w:szCs w:val="28"/>
        </w:rPr>
        <w:t xml:space="preserve">еатральный (цирковой) занавес». Использование картона, цветного пластилина, семечек, круп, макаронных </w:t>
      </w:r>
      <w:r>
        <w:rPr>
          <w:sz w:val="28"/>
          <w:szCs w:val="28"/>
        </w:rPr>
        <w:lastRenderedPageBreak/>
        <w:t>изделий и др. Самостоятельная работа: выполнение эскиза платья для любимой куклы.</w:t>
      </w:r>
    </w:p>
    <w:p w14:paraId="59A7EFBB" w14:textId="77777777"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4.4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Интерпретация природных фактур.</w:t>
      </w:r>
      <w:r>
        <w:rPr>
          <w:sz w:val="28"/>
          <w:szCs w:val="28"/>
        </w:rPr>
        <w:t xml:space="preserve"> Развитие наблюдательности, фантазии, мелкой</w:t>
      </w:r>
      <w:r w:rsidR="00C90381">
        <w:rPr>
          <w:sz w:val="28"/>
          <w:szCs w:val="28"/>
        </w:rPr>
        <w:t xml:space="preserve"> моторики. Упражнения</w:t>
      </w:r>
      <w:r>
        <w:rPr>
          <w:sz w:val="28"/>
          <w:szCs w:val="28"/>
        </w:rPr>
        <w:t>: выполнение фактуры перьев, меха, кожи животных и птиц. Применение знаний в творческой композиции «Зоопарк», «Домашние животные». Использование картона, цветного пластилина, мелких предметов (канцелярские принадлежности, швейные принадлежности и др.) Самостоятельная работа: работа с иллюстративным материалом, подбор фотографий, открыток для работы в материале.</w:t>
      </w:r>
    </w:p>
    <w:p w14:paraId="1AA4C043" w14:textId="77777777" w:rsidR="002B462B" w:rsidRDefault="00A07C16" w:rsidP="002B462B">
      <w:pPr>
        <w:numPr>
          <w:ilvl w:val="0"/>
          <w:numId w:val="2"/>
        </w:numPr>
        <w:spacing w:line="360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«</w:t>
      </w:r>
      <w:proofErr w:type="spellStart"/>
      <w:r>
        <w:rPr>
          <w:b/>
          <w:sz w:val="28"/>
          <w:szCs w:val="28"/>
        </w:rPr>
        <w:t>Полуобъемные</w:t>
      </w:r>
      <w:proofErr w:type="spellEnd"/>
      <w:r>
        <w:rPr>
          <w:b/>
          <w:sz w:val="28"/>
          <w:szCs w:val="28"/>
        </w:rPr>
        <w:t xml:space="preserve"> изображения»</w:t>
      </w:r>
    </w:p>
    <w:p w14:paraId="3D709053" w14:textId="77777777"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5.1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Тема: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Знакомство</w:t>
      </w:r>
      <w:proofErr w:type="gramEnd"/>
      <w:r>
        <w:rPr>
          <w:b/>
          <w:sz w:val="28"/>
          <w:szCs w:val="28"/>
        </w:rPr>
        <w:t xml:space="preserve"> с выполнением невысокого рельефного изображения.</w:t>
      </w:r>
      <w:r>
        <w:rPr>
          <w:sz w:val="28"/>
          <w:szCs w:val="28"/>
        </w:rPr>
        <w:t xml:space="preserve"> Формирование умения набирать массу изображения, способом </w:t>
      </w:r>
      <w:proofErr w:type="spellStart"/>
      <w:r>
        <w:rPr>
          <w:sz w:val="28"/>
          <w:szCs w:val="28"/>
        </w:rPr>
        <w:t>отщипывания</w:t>
      </w:r>
      <w:proofErr w:type="spellEnd"/>
      <w:r>
        <w:rPr>
          <w:sz w:val="28"/>
          <w:szCs w:val="28"/>
        </w:rPr>
        <w:t xml:space="preserve"> пластилина от целого куска и наклеивания на изоб</w:t>
      </w:r>
      <w:r w:rsidR="000067BB">
        <w:rPr>
          <w:sz w:val="28"/>
          <w:szCs w:val="28"/>
        </w:rPr>
        <w:t>ражение – шаблон.  Композиция «Репка», «Свекла», «Морковь» «Яблоко», «Ягоды», «В</w:t>
      </w:r>
      <w:r>
        <w:rPr>
          <w:sz w:val="28"/>
          <w:szCs w:val="28"/>
        </w:rPr>
        <w:t>иноград» и др. Использование картона, цветного пластилина.  Самостоятельная работа: выполнение зарисовок овощей, фруктов, ягод.</w:t>
      </w:r>
    </w:p>
    <w:p w14:paraId="225D8CA8" w14:textId="77777777"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5.2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Закрепление умения набирать </w:t>
      </w:r>
      <w:proofErr w:type="spellStart"/>
      <w:r>
        <w:rPr>
          <w:b/>
          <w:sz w:val="28"/>
          <w:szCs w:val="28"/>
        </w:rPr>
        <w:t>полуобъемную</w:t>
      </w:r>
      <w:proofErr w:type="spellEnd"/>
      <w:r>
        <w:rPr>
          <w:b/>
          <w:sz w:val="28"/>
          <w:szCs w:val="28"/>
        </w:rPr>
        <w:t xml:space="preserve"> массу изображения.</w:t>
      </w:r>
      <w:r>
        <w:rPr>
          <w:sz w:val="28"/>
          <w:szCs w:val="28"/>
        </w:rPr>
        <w:t xml:space="preserve"> Дальнейшее формирование умения работать с </w:t>
      </w:r>
      <w:proofErr w:type="spellStart"/>
      <w:r>
        <w:rPr>
          <w:sz w:val="28"/>
          <w:szCs w:val="28"/>
        </w:rPr>
        <w:t>полуобъемным</w:t>
      </w:r>
      <w:proofErr w:type="spellEnd"/>
      <w:r>
        <w:rPr>
          <w:sz w:val="28"/>
          <w:szCs w:val="28"/>
        </w:rPr>
        <w:t xml:space="preserve"> изображением, дополнение композиции мелкими деталями. Композ</w:t>
      </w:r>
      <w:r w:rsidR="000067BB">
        <w:rPr>
          <w:sz w:val="28"/>
          <w:szCs w:val="28"/>
        </w:rPr>
        <w:t>иция «Божья коровка», «Жуки», «К</w:t>
      </w:r>
      <w:r>
        <w:rPr>
          <w:sz w:val="28"/>
          <w:szCs w:val="28"/>
        </w:rPr>
        <w:t>ит». Использование картона, цветного пластилина.  Самостоятельная работа: работа с иллюстративным материалом.</w:t>
      </w:r>
    </w:p>
    <w:p w14:paraId="79E9CDF6" w14:textId="77777777"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5.3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Выполнение тематической композиции</w:t>
      </w:r>
      <w:r>
        <w:rPr>
          <w:sz w:val="28"/>
          <w:szCs w:val="28"/>
        </w:rPr>
        <w:t xml:space="preserve">. Работа над сложной </w:t>
      </w:r>
      <w:proofErr w:type="spellStart"/>
      <w:r>
        <w:rPr>
          <w:sz w:val="28"/>
          <w:szCs w:val="28"/>
        </w:rPr>
        <w:t>полуобъемной</w:t>
      </w:r>
      <w:proofErr w:type="spellEnd"/>
      <w:r>
        <w:rPr>
          <w:sz w:val="28"/>
          <w:szCs w:val="28"/>
        </w:rPr>
        <w:t xml:space="preserve"> композицией: создание предварительного эскиза, поиск пластического и цветового решения, выполнение работы в материале. «Новый год», «Рождество». Использование картона, цветного пластилина. Самостоятельная работа: выполнение композиционных поисков для тематической композиции.</w:t>
      </w:r>
    </w:p>
    <w:p w14:paraId="198F5AC5" w14:textId="77777777"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5.4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Создание сложной формы предмета с последующим декорированием</w:t>
      </w:r>
      <w:r>
        <w:rPr>
          <w:sz w:val="28"/>
          <w:szCs w:val="28"/>
        </w:rPr>
        <w:t>. Формирование способности добиваться выразительности образа, развитие фантазии, во</w:t>
      </w:r>
      <w:r w:rsidR="000067BB">
        <w:rPr>
          <w:sz w:val="28"/>
          <w:szCs w:val="28"/>
        </w:rPr>
        <w:t>ображения. «Печатный пряник», «Ж</w:t>
      </w:r>
      <w:r>
        <w:rPr>
          <w:sz w:val="28"/>
          <w:szCs w:val="28"/>
        </w:rPr>
        <w:t xml:space="preserve">аворонки» и др. Использование картона, цветного пластилина, семечек, круп, макаронных изделий и др. Самостоятельная работа: выполнение эскиза тульского или орловского пряника, </w:t>
      </w:r>
      <w:proofErr w:type="gramStart"/>
      <w:r>
        <w:rPr>
          <w:sz w:val="28"/>
          <w:szCs w:val="28"/>
        </w:rPr>
        <w:t xml:space="preserve">печенья  </w:t>
      </w:r>
      <w:r w:rsidR="00C90381">
        <w:rPr>
          <w:sz w:val="28"/>
          <w:szCs w:val="28"/>
        </w:rPr>
        <w:t>«</w:t>
      </w:r>
      <w:proofErr w:type="gramEnd"/>
      <w:r>
        <w:rPr>
          <w:sz w:val="28"/>
          <w:szCs w:val="28"/>
        </w:rPr>
        <w:t>жаворонок</w:t>
      </w:r>
      <w:r w:rsidR="00C90381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2B99E98C" w14:textId="77777777" w:rsidR="00A07C16" w:rsidRDefault="00A07C16" w:rsidP="000C0EF8">
      <w:pPr>
        <w:numPr>
          <w:ilvl w:val="0"/>
          <w:numId w:val="2"/>
        </w:numPr>
        <w:spacing w:line="360" w:lineRule="auto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«Объемные изображения»</w:t>
      </w:r>
    </w:p>
    <w:p w14:paraId="4AA15941" w14:textId="77777777" w:rsidR="00A07C16" w:rsidRDefault="00A07C16" w:rsidP="000C0EF8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6.1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Тема: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Лепка</w:t>
      </w:r>
      <w:proofErr w:type="gramEnd"/>
      <w:r>
        <w:rPr>
          <w:b/>
          <w:sz w:val="28"/>
          <w:szCs w:val="28"/>
        </w:rPr>
        <w:t xml:space="preserve"> геометрических форм. </w:t>
      </w:r>
      <w:r>
        <w:rPr>
          <w:sz w:val="28"/>
          <w:szCs w:val="28"/>
        </w:rPr>
        <w:t xml:space="preserve">Знакомство с объемом, первоначальные навыки передачи объема. Упражнение на </w:t>
      </w:r>
      <w:proofErr w:type="gramStart"/>
      <w:r>
        <w:rPr>
          <w:sz w:val="28"/>
          <w:szCs w:val="28"/>
        </w:rPr>
        <w:t>выполнение  шара</w:t>
      </w:r>
      <w:proofErr w:type="gramEnd"/>
      <w:r>
        <w:rPr>
          <w:sz w:val="28"/>
          <w:szCs w:val="28"/>
        </w:rPr>
        <w:t xml:space="preserve"> (глобус), куба (кубик для настольных игр), конуса (мороженое).</w:t>
      </w:r>
    </w:p>
    <w:p w14:paraId="2AE9F1B3" w14:textId="77777777" w:rsidR="00A07C16" w:rsidRDefault="000067BB" w:rsidP="000C0EF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задания «Робот», «Ракета», «Т</w:t>
      </w:r>
      <w:r w:rsidR="00A07C16">
        <w:rPr>
          <w:sz w:val="28"/>
          <w:szCs w:val="28"/>
        </w:rPr>
        <w:t>рансформер». Использование картона, цветного пластилина. Самостоятельная работа: изображение геометрических фигур.</w:t>
      </w:r>
    </w:p>
    <w:p w14:paraId="6BEA26C2" w14:textId="77777777"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6.2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 xml:space="preserve">Тема: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Закрепление</w:t>
      </w:r>
      <w:proofErr w:type="gramEnd"/>
      <w:r>
        <w:rPr>
          <w:b/>
          <w:sz w:val="28"/>
          <w:szCs w:val="28"/>
        </w:rPr>
        <w:t xml:space="preserve"> навыков работы с объемными формами.</w:t>
      </w:r>
      <w:r>
        <w:rPr>
          <w:sz w:val="28"/>
          <w:szCs w:val="28"/>
        </w:rPr>
        <w:t xml:space="preserve"> Закрепление предыдущего материала, развитие фантазии, вообр</w:t>
      </w:r>
      <w:r w:rsidR="000067BB">
        <w:rPr>
          <w:sz w:val="28"/>
          <w:szCs w:val="28"/>
        </w:rPr>
        <w:t>ажения. Выполнение композиции «Н</w:t>
      </w:r>
      <w:r>
        <w:rPr>
          <w:sz w:val="28"/>
          <w:szCs w:val="28"/>
        </w:rPr>
        <w:t>овогодняя елка». Использование картона, цветного пластилина, бусин, лент, пайеток. Самостоятельная работа: выполнение эс</w:t>
      </w:r>
      <w:r w:rsidR="00C90381">
        <w:rPr>
          <w:sz w:val="28"/>
          <w:szCs w:val="28"/>
        </w:rPr>
        <w:t>киза новогодней Е</w:t>
      </w:r>
      <w:r>
        <w:rPr>
          <w:sz w:val="28"/>
          <w:szCs w:val="28"/>
        </w:rPr>
        <w:t>лки.</w:t>
      </w:r>
    </w:p>
    <w:p w14:paraId="10DDCC4D" w14:textId="77777777"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6.3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Тема:</w:t>
      </w: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Изготовление</w:t>
      </w:r>
      <w:proofErr w:type="gramEnd"/>
      <w:r>
        <w:rPr>
          <w:b/>
          <w:sz w:val="28"/>
          <w:szCs w:val="28"/>
        </w:rPr>
        <w:t xml:space="preserve"> игрушек из пластилина и природных материалов (каштаны, шишки, желуди, ореховая и яичная скорлупа, ракушки). </w:t>
      </w:r>
      <w:r>
        <w:rPr>
          <w:sz w:val="28"/>
          <w:szCs w:val="28"/>
        </w:rPr>
        <w:t>Формирование навыков моделирования, развитие воображения, фантазии.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Применение пластилина как соединительного материала. </w:t>
      </w:r>
      <w:r w:rsidR="000067BB">
        <w:rPr>
          <w:sz w:val="28"/>
          <w:szCs w:val="28"/>
        </w:rPr>
        <w:t>«</w:t>
      </w:r>
      <w:r>
        <w:rPr>
          <w:sz w:val="28"/>
          <w:szCs w:val="28"/>
        </w:rPr>
        <w:t>Ежик</w:t>
      </w:r>
      <w:r w:rsidR="000067BB">
        <w:rPr>
          <w:sz w:val="28"/>
          <w:szCs w:val="28"/>
        </w:rPr>
        <w:t>», «Л</w:t>
      </w:r>
      <w:r>
        <w:rPr>
          <w:sz w:val="28"/>
          <w:szCs w:val="28"/>
        </w:rPr>
        <w:t>есовик</w:t>
      </w:r>
      <w:r w:rsidR="000067BB">
        <w:rPr>
          <w:sz w:val="28"/>
          <w:szCs w:val="28"/>
        </w:rPr>
        <w:t>», «П</w:t>
      </w:r>
      <w:r>
        <w:rPr>
          <w:sz w:val="28"/>
          <w:szCs w:val="28"/>
        </w:rPr>
        <w:t>угало огородное</w:t>
      </w:r>
      <w:r w:rsidR="000067BB">
        <w:rPr>
          <w:sz w:val="28"/>
          <w:szCs w:val="28"/>
        </w:rPr>
        <w:t>»</w:t>
      </w:r>
      <w:r>
        <w:rPr>
          <w:sz w:val="28"/>
          <w:szCs w:val="28"/>
        </w:rPr>
        <w:t xml:space="preserve"> и др. Использование картона, цветного пластилина. Самостоятельная работа: выполнение эскизов игрушек из природных материалов.</w:t>
      </w:r>
    </w:p>
    <w:p w14:paraId="27F36823" w14:textId="77777777" w:rsidR="00A07C16" w:rsidRDefault="00A07C16" w:rsidP="000C0EF8">
      <w:pPr>
        <w:spacing w:line="360" w:lineRule="auto"/>
        <w:rPr>
          <w:sz w:val="28"/>
          <w:szCs w:val="28"/>
        </w:rPr>
      </w:pPr>
    </w:p>
    <w:p w14:paraId="3FEEC91A" w14:textId="77777777" w:rsidR="00A07C16" w:rsidRDefault="00A07C16" w:rsidP="000C0EF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Второй год обучения</w:t>
      </w:r>
    </w:p>
    <w:p w14:paraId="46A5C1BD" w14:textId="77777777" w:rsidR="00A07C16" w:rsidRDefault="00A07C16" w:rsidP="000C0EF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Раздел «Соленое тесто»</w:t>
      </w:r>
    </w:p>
    <w:p w14:paraId="60063A96" w14:textId="77777777"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1.1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Вводный урок. Знакомство с техникой «Соленое тесто».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Физические и химические свойства материалов. Инструменты и </w:t>
      </w:r>
      <w:r>
        <w:rPr>
          <w:b/>
          <w:sz w:val="28"/>
          <w:szCs w:val="28"/>
        </w:rPr>
        <w:lastRenderedPageBreak/>
        <w:t xml:space="preserve">материалы. </w:t>
      </w:r>
      <w:r>
        <w:rPr>
          <w:sz w:val="28"/>
          <w:szCs w:val="28"/>
        </w:rPr>
        <w:t>Знакомство с технологией изготовления соленого теста, его физическими и химическими свойствами. Знакомство с инструментами и материалами. Использование муки, воды, соли. Самостоятельная работа: выполнение несложных элементов: шарик, «колбаска», жгут, и др.</w:t>
      </w:r>
    </w:p>
    <w:p w14:paraId="6A027EE8" w14:textId="77777777"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1.2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0"/>
          <w:szCs w:val="20"/>
        </w:rPr>
        <w:t xml:space="preserve"> </w:t>
      </w:r>
      <w:proofErr w:type="spellStart"/>
      <w:r>
        <w:rPr>
          <w:b/>
          <w:sz w:val="28"/>
          <w:szCs w:val="28"/>
        </w:rPr>
        <w:t>Полуобъемная</w:t>
      </w:r>
      <w:proofErr w:type="spellEnd"/>
      <w:r>
        <w:rPr>
          <w:b/>
          <w:sz w:val="28"/>
          <w:szCs w:val="28"/>
        </w:rPr>
        <w:t xml:space="preserve"> композиция «Цирк» в технике «соленое тесто» с применением гуаши.</w:t>
      </w:r>
      <w:r>
        <w:rPr>
          <w:sz w:val="28"/>
          <w:szCs w:val="28"/>
        </w:rPr>
        <w:t xml:space="preserve"> Формирование умения сохранять цельность композиции, работая с мелкими деталями. Гармонизация цветового ряда. Самостоятельная работа: просмотр книжных иллюстраций, подбор материала по теме «Цирк».</w:t>
      </w:r>
    </w:p>
    <w:p w14:paraId="7CCB7221" w14:textId="77777777"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1.3.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«Театральная кукла». </w:t>
      </w:r>
      <w:r>
        <w:rPr>
          <w:sz w:val="28"/>
          <w:szCs w:val="28"/>
        </w:rPr>
        <w:t>Формирование умения лепить образ куклы-персонажа любой сказки для детского пальчикового театра. Изготовление кукол для пальчикового театра. Использование муки, воды, соли (для головки), тканей, лент, пуговиц (для костюма). Самостоятельная работа: выполнение эскиза будущей куклы.</w:t>
      </w:r>
    </w:p>
    <w:p w14:paraId="23E652C0" w14:textId="77777777" w:rsidR="00A07C16" w:rsidRDefault="00A07C16" w:rsidP="000C0EF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Раздел «Пластилиновая композиция»</w:t>
      </w:r>
    </w:p>
    <w:p w14:paraId="560165D7" w14:textId="77777777"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2.1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«Изразец». </w:t>
      </w:r>
      <w:r>
        <w:rPr>
          <w:sz w:val="28"/>
          <w:szCs w:val="28"/>
        </w:rPr>
        <w:t>Знакомство с русскими изразцами.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Формирование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навыка стилизации природных форм в орнамент.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Изготовление плакетки для изразца, нанесение орнамента. Использование картона, цветного пластилина. Самостоятельная работа: Подбор иллю</w:t>
      </w:r>
      <w:r w:rsidR="000067BB">
        <w:rPr>
          <w:sz w:val="28"/>
          <w:szCs w:val="28"/>
        </w:rPr>
        <w:t>стративного материала по теме «О</w:t>
      </w:r>
      <w:r>
        <w:rPr>
          <w:sz w:val="28"/>
          <w:szCs w:val="28"/>
        </w:rPr>
        <w:t>рнамент».</w:t>
      </w:r>
    </w:p>
    <w:p w14:paraId="0EACDDFF" w14:textId="77777777"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2.2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</w:t>
      </w:r>
      <w:r>
        <w:rPr>
          <w:sz w:val="28"/>
          <w:szCs w:val="28"/>
        </w:rPr>
        <w:t xml:space="preserve">: </w:t>
      </w:r>
      <w:r w:rsidR="000067BB">
        <w:rPr>
          <w:b/>
          <w:sz w:val="28"/>
          <w:szCs w:val="28"/>
        </w:rPr>
        <w:t>Коллективная работа «Русская печка», «Очаг», «К</w:t>
      </w:r>
      <w:r>
        <w:rPr>
          <w:b/>
          <w:sz w:val="28"/>
          <w:szCs w:val="28"/>
        </w:rPr>
        <w:t>амин».</w:t>
      </w:r>
      <w:r>
        <w:rPr>
          <w:sz w:val="28"/>
          <w:szCs w:val="28"/>
        </w:rPr>
        <w:t xml:space="preserve"> Формирование навыков работы над коллективным заданием. Выполнение плоскостной композиции из фрагментов изразцов, выполненных на предыдущем уроке. Использование картона, цветного пластилина. Самостоятельная работа: подбор иллюстративного материала по заданной теме.</w:t>
      </w:r>
    </w:p>
    <w:p w14:paraId="18CD40E7" w14:textId="77777777"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2.3. Тема:</w:t>
      </w:r>
      <w:r w:rsidR="000067BB">
        <w:rPr>
          <w:b/>
          <w:sz w:val="28"/>
          <w:szCs w:val="28"/>
        </w:rPr>
        <w:t xml:space="preserve"> Изготовление магнита на тему «В</w:t>
      </w:r>
      <w:r>
        <w:rPr>
          <w:b/>
          <w:sz w:val="28"/>
          <w:szCs w:val="28"/>
        </w:rPr>
        <w:t>ремена года».</w:t>
      </w:r>
      <w:r>
        <w:rPr>
          <w:sz w:val="28"/>
          <w:szCs w:val="28"/>
        </w:rPr>
        <w:t xml:space="preserve"> Формирование способности добиваться выразительности образа, развитие фантазии, воображения. Выполнение плоскостной композиции с применением объемных деталей. Использование картона, цветного пластилина, магнитной </w:t>
      </w:r>
      <w:r>
        <w:rPr>
          <w:sz w:val="28"/>
          <w:szCs w:val="28"/>
        </w:rPr>
        <w:lastRenderedPageBreak/>
        <w:t xml:space="preserve">ленты. Самостоятельная работа: подбор и просмотр иллюстраций о временах года. </w:t>
      </w:r>
    </w:p>
    <w:p w14:paraId="153F996A" w14:textId="77777777" w:rsidR="001853C6" w:rsidRDefault="001853C6" w:rsidP="000C0EF8">
      <w:pPr>
        <w:spacing w:line="360" w:lineRule="auto"/>
        <w:jc w:val="both"/>
        <w:rPr>
          <w:sz w:val="28"/>
          <w:szCs w:val="28"/>
        </w:rPr>
      </w:pPr>
    </w:p>
    <w:p w14:paraId="43ED3387" w14:textId="77777777" w:rsidR="001853C6" w:rsidRDefault="001853C6" w:rsidP="000C0EF8">
      <w:pPr>
        <w:spacing w:line="360" w:lineRule="auto"/>
        <w:jc w:val="both"/>
        <w:rPr>
          <w:sz w:val="28"/>
          <w:szCs w:val="28"/>
        </w:rPr>
      </w:pPr>
    </w:p>
    <w:p w14:paraId="7DDE8879" w14:textId="77777777" w:rsidR="00A07C16" w:rsidRDefault="00A07C16" w:rsidP="00C9038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Раздел «Факт</w:t>
      </w:r>
      <w:r w:rsidR="00C90381">
        <w:rPr>
          <w:b/>
          <w:sz w:val="28"/>
          <w:szCs w:val="28"/>
        </w:rPr>
        <w:t>уры в пластилиновой композиции»</w:t>
      </w:r>
    </w:p>
    <w:p w14:paraId="5D268044" w14:textId="77777777"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3.1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Изготовление «фактурных валиков» для дальнейшего использования в пластилиновых композициях.</w:t>
      </w:r>
      <w:r>
        <w:rPr>
          <w:sz w:val="28"/>
          <w:szCs w:val="28"/>
        </w:rPr>
        <w:t xml:space="preserve"> Формирование пространственного мышления, творческого воображения. Технология изготовления фактурного валика, знакомство со способом работы. Использование цилиндрических форм (основа для валика), цветного пластилина, клея. Самостоятельная работа: изготовление собственных валиков, выполнение разнообразных фактур.</w:t>
      </w:r>
    </w:p>
    <w:p w14:paraId="2913A9B7" w14:textId="77777777"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3.2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Выполнение композиции «Замороженное оконце».</w:t>
      </w:r>
      <w:r>
        <w:rPr>
          <w:sz w:val="28"/>
          <w:szCs w:val="28"/>
        </w:rPr>
        <w:t xml:space="preserve"> Применение в работе изученных ранее фактур и приемов. Использование техники «пластилиновая живопись», жгутов, процарапывания др. Использование картона, цветного пластилина. Самостоятельная работа: выполнение эскиза замороженного окна.</w:t>
      </w:r>
    </w:p>
    <w:p w14:paraId="7262925E" w14:textId="77777777"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3.3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Дальнейшее знакомство с фактурами, текстурами. Способы выполнения различных фактур, текстур. </w:t>
      </w:r>
      <w:r>
        <w:rPr>
          <w:sz w:val="28"/>
          <w:szCs w:val="28"/>
        </w:rPr>
        <w:t>Развитие наблюдательности, формирование умения работать с природными формами. Упражнение на выполнение оттисков различных поверхностей (камни, фольга, ткани, полиэтиленовая пленка, кора и др.). Использование картона, цветного пластилина. Самостоятельная работа: продолжение выполнения фактур.</w:t>
      </w:r>
    </w:p>
    <w:p w14:paraId="4A960587" w14:textId="77777777"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3.4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Творческая работа «Пенек с грибами».</w:t>
      </w:r>
      <w:r>
        <w:rPr>
          <w:sz w:val="28"/>
          <w:szCs w:val="28"/>
        </w:rPr>
        <w:t xml:space="preserve"> Применение полученных фактур в композиции «Пенек с грибами». Развитие наблюдательности, формирование умения работать с природными формами.  Использование картона, цветного пластилина. Самостоятельная работа: выполнение зарисовок грибов с натуры.</w:t>
      </w:r>
    </w:p>
    <w:p w14:paraId="785EDCBD" w14:textId="77777777"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3.5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«Морские камешки».</w:t>
      </w:r>
      <w:r>
        <w:rPr>
          <w:sz w:val="28"/>
          <w:szCs w:val="28"/>
        </w:rPr>
        <w:t xml:space="preserve"> Формирование умения передавать характер предметов и поверхностей, их</w:t>
      </w:r>
      <w:r w:rsidR="000067BB">
        <w:rPr>
          <w:sz w:val="28"/>
          <w:szCs w:val="28"/>
        </w:rPr>
        <w:t xml:space="preserve"> пластическое решение, развитие </w:t>
      </w:r>
      <w:r w:rsidR="000067BB">
        <w:rPr>
          <w:sz w:val="28"/>
          <w:szCs w:val="28"/>
        </w:rPr>
        <w:lastRenderedPageBreak/>
        <w:t>фантазии</w:t>
      </w:r>
      <w:r>
        <w:rPr>
          <w:sz w:val="28"/>
          <w:szCs w:val="28"/>
        </w:rPr>
        <w:t>. Использование цветного пластилина. Самостоятельная работа: лепка различных камешков.</w:t>
      </w:r>
    </w:p>
    <w:p w14:paraId="6A47308D" w14:textId="77777777" w:rsidR="001853C6" w:rsidRDefault="001853C6" w:rsidP="000C0EF8">
      <w:pPr>
        <w:spacing w:line="360" w:lineRule="auto"/>
        <w:jc w:val="both"/>
        <w:rPr>
          <w:sz w:val="28"/>
          <w:szCs w:val="28"/>
        </w:rPr>
      </w:pPr>
    </w:p>
    <w:p w14:paraId="481E6EA8" w14:textId="77777777" w:rsidR="001853C6" w:rsidRDefault="001853C6" w:rsidP="000C0EF8">
      <w:pPr>
        <w:spacing w:line="360" w:lineRule="auto"/>
        <w:jc w:val="both"/>
        <w:rPr>
          <w:sz w:val="28"/>
          <w:szCs w:val="28"/>
        </w:rPr>
      </w:pPr>
    </w:p>
    <w:p w14:paraId="52881047" w14:textId="77777777" w:rsidR="00A07C16" w:rsidRDefault="00A07C16" w:rsidP="000C0EF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Раздел «Коллаж»</w:t>
      </w:r>
    </w:p>
    <w:p w14:paraId="48E54730" w14:textId="77777777"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4.1. Тема: Коллаж «Морские сокровища».</w:t>
      </w:r>
      <w:r>
        <w:rPr>
          <w:sz w:val="28"/>
          <w:szCs w:val="28"/>
        </w:rPr>
        <w:t xml:space="preserve"> Закрепление приобретенных знаний, применение их в творческой работе. Развитие способности передавать выразительность из</w:t>
      </w:r>
      <w:r w:rsidR="003E5B86">
        <w:rPr>
          <w:sz w:val="28"/>
          <w:szCs w:val="28"/>
        </w:rPr>
        <w:t>ображаемых фигур, умение сохраня</w:t>
      </w:r>
      <w:r>
        <w:rPr>
          <w:sz w:val="28"/>
          <w:szCs w:val="28"/>
        </w:rPr>
        <w:t>ть цельность композиции при обработке ее отдельных элементов. Использование картона, цветного пластилина, природного материала. Самостоятельная работа: зарисовка отдельных элементов композиции, работа с иллюстративным материалом.</w:t>
      </w:r>
    </w:p>
    <w:p w14:paraId="1EE8DCA6" w14:textId="77777777"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4.2. Тема:</w:t>
      </w:r>
      <w:r>
        <w:rPr>
          <w:sz w:val="28"/>
          <w:szCs w:val="28"/>
        </w:rPr>
        <w:t xml:space="preserve"> </w:t>
      </w:r>
      <w:r w:rsidR="003E5B86">
        <w:rPr>
          <w:b/>
          <w:sz w:val="28"/>
          <w:szCs w:val="28"/>
        </w:rPr>
        <w:t>Декоративное панно «С</w:t>
      </w:r>
      <w:r>
        <w:rPr>
          <w:b/>
          <w:sz w:val="28"/>
          <w:szCs w:val="28"/>
        </w:rPr>
        <w:t>лово-образ».</w:t>
      </w:r>
      <w:r>
        <w:rPr>
          <w:sz w:val="28"/>
          <w:szCs w:val="28"/>
        </w:rPr>
        <w:t xml:space="preserve"> Формирование умения находить цельную форму из</w:t>
      </w:r>
      <w:r w:rsidR="003E5B86">
        <w:rPr>
          <w:sz w:val="28"/>
          <w:szCs w:val="28"/>
        </w:rPr>
        <w:t>ображаемой композиции, развитие фантазии, освоение художественных приемов</w:t>
      </w:r>
      <w:r>
        <w:rPr>
          <w:sz w:val="28"/>
          <w:szCs w:val="28"/>
        </w:rPr>
        <w:t xml:space="preserve"> декора. Использование картона, цветного пластилина, природного материала. Самостоятельная работа: работа с книгой. Знакомство со шрифтами, шрифтовыми композициями. Копирование отдельных букв.</w:t>
      </w:r>
    </w:p>
    <w:p w14:paraId="66658878" w14:textId="77777777"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4.3 Тема: Декоративное панно «Русская народная сказка» (коллективная творческая работа).</w:t>
      </w:r>
      <w:r>
        <w:rPr>
          <w:sz w:val="28"/>
          <w:szCs w:val="28"/>
        </w:rPr>
        <w:t xml:space="preserve"> Развитие умения передавать характер сказочных персонажей средствами лепки. Развитие навыков работы над коллективным заданием. Использование картона, цветного пластилина, природного материала. Самостоятельная работа: выполнение эскизов к русским сказкам.</w:t>
      </w:r>
    </w:p>
    <w:p w14:paraId="60315E53" w14:textId="77777777" w:rsidR="00A07C16" w:rsidRDefault="00A07C16" w:rsidP="00C9038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Раздел «Композиция из пласти</w:t>
      </w:r>
      <w:r w:rsidR="00C90381">
        <w:rPr>
          <w:b/>
          <w:sz w:val="28"/>
          <w:szCs w:val="28"/>
        </w:rPr>
        <w:t>лина и декоративных материалов»</w:t>
      </w:r>
    </w:p>
    <w:p w14:paraId="60FC8438" w14:textId="77777777"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5.1 Тема: «Муравейник», «Паутинка с паучком». Выполнение композиции с использованием ниток, пластиковых трубочек, декоративных булавок, лент, кружева и др. материалов для рукоделия.</w:t>
      </w:r>
      <w:r>
        <w:rPr>
          <w:sz w:val="28"/>
          <w:szCs w:val="28"/>
        </w:rPr>
        <w:t xml:space="preserve"> Развитие наблюдательности, фантазии, образного мышления, умение передавать пластику природных форм средствами лепки. Использование </w:t>
      </w:r>
      <w:r>
        <w:rPr>
          <w:sz w:val="28"/>
          <w:szCs w:val="28"/>
        </w:rPr>
        <w:lastRenderedPageBreak/>
        <w:t>картона, цветного пластилина, ниток, бусин, пуговиц, лент и др. Самостоятельная работа: сбор подготовительного материала, изучение иллюстраций.</w:t>
      </w:r>
    </w:p>
    <w:p w14:paraId="52695207" w14:textId="77777777"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5.2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«Волшебное зеркало». Выполнение несложного изделия – зеркала с применением пластилиновой живописи, декоративных материалов, фольги.</w:t>
      </w:r>
      <w:r>
        <w:rPr>
          <w:sz w:val="28"/>
          <w:szCs w:val="28"/>
        </w:rPr>
        <w:t xml:space="preserve"> Формирование навыков моделирования, развитие воображения, фантазии. Использование картона, цветного пластилина, ниток, бусин, пуговиц, лент, фольги и др. Самостоятельная работа: выполнение эскизов зеркал.</w:t>
      </w:r>
    </w:p>
    <w:p w14:paraId="2D7CAFC9" w14:textId="77777777" w:rsidR="00A07C16" w:rsidRDefault="00A07C16" w:rsidP="000C0EF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Раздел «Объемные формы»</w:t>
      </w:r>
    </w:p>
    <w:p w14:paraId="2370724F" w14:textId="77777777"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6.1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Объемная композиция на тему: «Овощная семейка».</w:t>
      </w:r>
      <w:r>
        <w:rPr>
          <w:sz w:val="28"/>
          <w:szCs w:val="28"/>
        </w:rPr>
        <w:t xml:space="preserve"> Развитие наблюдательности, умения найти и подчеркнуть в натуре характерные особенности. </w:t>
      </w:r>
      <w:r w:rsidR="003E5B86">
        <w:rPr>
          <w:sz w:val="28"/>
          <w:szCs w:val="28"/>
        </w:rPr>
        <w:t>Передача</w:t>
      </w:r>
      <w:r>
        <w:rPr>
          <w:sz w:val="28"/>
          <w:szCs w:val="28"/>
        </w:rPr>
        <w:t xml:space="preserve"> характер</w:t>
      </w:r>
      <w:r w:rsidR="003E5B86">
        <w:rPr>
          <w:sz w:val="28"/>
          <w:szCs w:val="28"/>
        </w:rPr>
        <w:t>а</w:t>
      </w:r>
      <w:r>
        <w:rPr>
          <w:sz w:val="28"/>
          <w:szCs w:val="28"/>
        </w:rPr>
        <w:t xml:space="preserve"> натуры. Использование картона, цветного пластилина. Самостоятельная работа: выполнение зарисовок овощей и фруктов с натуры.</w:t>
      </w:r>
    </w:p>
    <w:p w14:paraId="2BDE14B2" w14:textId="77777777"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6.2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Объемная лепка на тему: «Домашние животные», «Животные севера и юга», «Кошки».</w:t>
      </w:r>
      <w:r>
        <w:rPr>
          <w:sz w:val="28"/>
          <w:szCs w:val="28"/>
        </w:rPr>
        <w:t xml:space="preserve"> Развитие наблюдательности, умение подмечать характерные и выразительные движения, позы животных. Выполнение пластического решения с учетом кругового объема. Самостоятельная работа: выполнение фотографий домашних животных. Подбор иллюстративного материала.</w:t>
      </w:r>
    </w:p>
    <w:p w14:paraId="01CCBBE5" w14:textId="77777777"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6.3. Тема: Знакомство с каркасом. Выполнение пластилиновой модели человека.</w:t>
      </w:r>
      <w:r>
        <w:rPr>
          <w:sz w:val="28"/>
          <w:szCs w:val="28"/>
        </w:rPr>
        <w:t xml:space="preserve"> Формирование знаний о пропорциях человеческой фигуры, первоначальные навыки передачи движения. Использование картона, цветного пластилина, проволоки. Самостоятельная работа: фотографирование людей в движении. Сбор подготовительного материала в виде открыток, иллюстраций и фотографий.</w:t>
      </w:r>
    </w:p>
    <w:p w14:paraId="265101C1" w14:textId="77777777"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6.4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Коллективная творческая работа «Ноев ковчег».</w:t>
      </w:r>
      <w:r>
        <w:rPr>
          <w:sz w:val="28"/>
          <w:szCs w:val="28"/>
        </w:rPr>
        <w:t xml:space="preserve"> Передача взаимоотношений персонажей пластическими средствами, закрепление знаний, умений, полученных за два года обучения по данной программе. </w:t>
      </w:r>
      <w:r>
        <w:rPr>
          <w:sz w:val="28"/>
          <w:szCs w:val="28"/>
        </w:rPr>
        <w:lastRenderedPageBreak/>
        <w:t>Самостоятельная работа: выполнение эскиза композиции «Ноев ковчег», поиск образов персонажей композиции.</w:t>
      </w:r>
    </w:p>
    <w:p w14:paraId="69E4301B" w14:textId="77777777" w:rsidR="001853C6" w:rsidRDefault="001853C6" w:rsidP="002B462B">
      <w:pPr>
        <w:jc w:val="center"/>
        <w:rPr>
          <w:b/>
          <w:sz w:val="28"/>
          <w:szCs w:val="28"/>
        </w:rPr>
      </w:pPr>
    </w:p>
    <w:p w14:paraId="72166EF8" w14:textId="77777777" w:rsidR="00A07C16" w:rsidRDefault="00A07C16" w:rsidP="000C0EF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Третий год обучения</w:t>
      </w:r>
    </w:p>
    <w:p w14:paraId="61AC2743" w14:textId="77777777" w:rsidR="00A07C16" w:rsidRDefault="00A07C16" w:rsidP="000C0EF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Раздел «Полимерная глина»</w:t>
      </w:r>
    </w:p>
    <w:p w14:paraId="246B2942" w14:textId="77777777"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1.1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Полимерная глина. Вводный урок. Инструменты и материалы.</w:t>
      </w:r>
      <w:r>
        <w:rPr>
          <w:sz w:val="28"/>
          <w:szCs w:val="28"/>
        </w:rPr>
        <w:t xml:space="preserve"> Физические и химические свойства материалов. Знакомство с техникой лепки из полимерной глины. Выполнение простейших форм для бижутерии (бусины, кольца, кубики, плоские формы – колокольчики, бабочки и др.). Формирование художественного вкуса, умения грамотно подбирать цвета. Самостоятельная работа: выполнение несложного украшения из бусин.</w:t>
      </w:r>
    </w:p>
    <w:p w14:paraId="3E1A7C61" w14:textId="77777777"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1.2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Изготовление украшений. </w:t>
      </w:r>
      <w:r>
        <w:rPr>
          <w:sz w:val="28"/>
          <w:szCs w:val="28"/>
        </w:rPr>
        <w:t>Закрепление полученных навык</w:t>
      </w:r>
      <w:r w:rsidR="003E5B86">
        <w:rPr>
          <w:sz w:val="28"/>
          <w:szCs w:val="28"/>
        </w:rPr>
        <w:t>ов выполнения сувениров: брелоков, шкатулки, рамочки</w:t>
      </w:r>
      <w:r>
        <w:rPr>
          <w:sz w:val="28"/>
          <w:szCs w:val="28"/>
        </w:rPr>
        <w:t xml:space="preserve"> для</w:t>
      </w:r>
      <w:r w:rsidR="003E5B86">
        <w:rPr>
          <w:sz w:val="28"/>
          <w:szCs w:val="28"/>
        </w:rPr>
        <w:t xml:space="preserve"> фото. Формирование понятия гармонии</w:t>
      </w:r>
      <w:r>
        <w:rPr>
          <w:sz w:val="28"/>
          <w:szCs w:val="28"/>
        </w:rPr>
        <w:t>, гармоничное сочетание цветов. Самостоятельная работа: выполнение эскизов изделий.</w:t>
      </w:r>
    </w:p>
    <w:p w14:paraId="19225FF2" w14:textId="77777777"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1.3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Изготовление магнитов.</w:t>
      </w:r>
      <w:r>
        <w:rPr>
          <w:sz w:val="28"/>
          <w:szCs w:val="28"/>
        </w:rPr>
        <w:t xml:space="preserve"> Применение полученных знаний в изготовлении сувениров, например</w:t>
      </w:r>
      <w:r w:rsidR="003E5B86">
        <w:rPr>
          <w:sz w:val="28"/>
          <w:szCs w:val="28"/>
        </w:rPr>
        <w:t>,</w:t>
      </w:r>
      <w:r>
        <w:rPr>
          <w:sz w:val="28"/>
          <w:szCs w:val="28"/>
        </w:rPr>
        <w:t xml:space="preserve"> магнитов. Формирование понятия о декоративности, выразительности образа. Самостоятельная работа: выполнение эскизов изделий.</w:t>
      </w:r>
    </w:p>
    <w:p w14:paraId="56C77E0F" w14:textId="77777777" w:rsidR="00A07C16" w:rsidRDefault="00A07C16" w:rsidP="005847D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Раздел «Лепка</w:t>
      </w:r>
      <w:r w:rsidR="005847D1">
        <w:rPr>
          <w:b/>
          <w:sz w:val="28"/>
          <w:szCs w:val="28"/>
        </w:rPr>
        <w:t xml:space="preserve"> из глины»</w:t>
      </w:r>
    </w:p>
    <w:p w14:paraId="3E3BF9AA" w14:textId="77777777"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2.1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</w:t>
      </w:r>
      <w:r w:rsidRPr="005847D1">
        <w:rPr>
          <w:b/>
          <w:sz w:val="28"/>
          <w:szCs w:val="28"/>
        </w:rPr>
        <w:t>Вводный урок.</w:t>
      </w:r>
      <w:r>
        <w:rPr>
          <w:sz w:val="28"/>
          <w:szCs w:val="28"/>
        </w:rPr>
        <w:t xml:space="preserve"> Инструменты и материалы. Физические и химические свойства материалов. Знакомство с техникой лепки из глины. Изготовление декоративной тарелки с последующей росписью гуашью. Дальнейшее </w:t>
      </w:r>
      <w:proofErr w:type="gramStart"/>
      <w:r>
        <w:rPr>
          <w:sz w:val="28"/>
          <w:szCs w:val="28"/>
        </w:rPr>
        <w:t>формирование  понятия</w:t>
      </w:r>
      <w:proofErr w:type="gramEnd"/>
      <w:r>
        <w:rPr>
          <w:sz w:val="28"/>
          <w:szCs w:val="28"/>
        </w:rPr>
        <w:t xml:space="preserve"> орнамент, грамотный подбор цветовой гаммы. Самостоятельная работа: работа с литературой, подбор иллюстративного материала.</w:t>
      </w:r>
    </w:p>
    <w:p w14:paraId="1DE5BE09" w14:textId="77777777"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2.2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0"/>
          <w:szCs w:val="20"/>
        </w:rPr>
        <w:t xml:space="preserve"> </w:t>
      </w:r>
      <w:r w:rsidR="003E5B86">
        <w:rPr>
          <w:b/>
          <w:sz w:val="28"/>
          <w:szCs w:val="28"/>
        </w:rPr>
        <w:t>Декоративная в</w:t>
      </w:r>
      <w:r>
        <w:rPr>
          <w:b/>
          <w:sz w:val="28"/>
          <w:szCs w:val="28"/>
        </w:rPr>
        <w:t>азочка.</w:t>
      </w:r>
      <w:r>
        <w:rPr>
          <w:sz w:val="20"/>
          <w:szCs w:val="20"/>
        </w:rPr>
        <w:t xml:space="preserve"> </w:t>
      </w:r>
      <w:r>
        <w:rPr>
          <w:sz w:val="28"/>
          <w:szCs w:val="28"/>
        </w:rPr>
        <w:t xml:space="preserve">Изготовление декоративной вазочки, сосуда с росписью. Развитие наблюдательности, фантазии, образного </w:t>
      </w:r>
      <w:r>
        <w:rPr>
          <w:sz w:val="28"/>
          <w:szCs w:val="28"/>
        </w:rPr>
        <w:lastRenderedPageBreak/>
        <w:t>мышления, умение передавать пластику объемных форм средствами лепки. Самостоятельная работа: выполнение зарисовок посуды.</w:t>
      </w:r>
    </w:p>
    <w:p w14:paraId="11B8197E" w14:textId="77777777"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2.3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 Глиняная игрушка. </w:t>
      </w:r>
      <w:r>
        <w:rPr>
          <w:sz w:val="28"/>
          <w:szCs w:val="28"/>
        </w:rPr>
        <w:t>Изготовление традиционной игрушки из глины с росписью: козлики, уточка, петушок. Р</w:t>
      </w:r>
      <w:r w:rsidR="003E5B86">
        <w:rPr>
          <w:sz w:val="28"/>
          <w:szCs w:val="28"/>
        </w:rPr>
        <w:t>азвитие наблюдательности, умения</w:t>
      </w:r>
      <w:r>
        <w:rPr>
          <w:sz w:val="28"/>
          <w:szCs w:val="28"/>
        </w:rPr>
        <w:t xml:space="preserve"> подмечать характерные и выразительные особенности игрушки. Выполнение пластического решения с учетом кругового объема. Самостоятельная работа: выполнение эскиза глиняной игрушки.</w:t>
      </w:r>
    </w:p>
    <w:p w14:paraId="5EB6AF6B" w14:textId="77777777" w:rsidR="00A07C16" w:rsidRDefault="00A07C16" w:rsidP="000C0EF8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2.4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Выполнение тематической композиции - панно «Кот на крыше», «Ярмарка», «Рождество».</w:t>
      </w:r>
      <w:r>
        <w:rPr>
          <w:sz w:val="28"/>
          <w:szCs w:val="28"/>
        </w:rPr>
        <w:t xml:space="preserve"> Дальнейшее формирование понятия о декоративности, выразительности образа. Самостоятельная работа: выполнение эскизов к тематической композиции.</w:t>
      </w:r>
    </w:p>
    <w:p w14:paraId="21748200" w14:textId="77777777" w:rsidR="00A07C16" w:rsidRDefault="00A07C16" w:rsidP="005847D1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Ра</w:t>
      </w:r>
      <w:r w:rsidR="005847D1">
        <w:rPr>
          <w:b/>
          <w:sz w:val="28"/>
          <w:szCs w:val="28"/>
        </w:rPr>
        <w:t>здел «Пластилиновая композиция»</w:t>
      </w:r>
    </w:p>
    <w:p w14:paraId="0DAC0395" w14:textId="77777777" w:rsidR="00A07C16" w:rsidRDefault="00A07C16" w:rsidP="003E5B86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3.1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Натюрморт.</w:t>
      </w:r>
      <w:r>
        <w:rPr>
          <w:sz w:val="28"/>
          <w:szCs w:val="28"/>
        </w:rPr>
        <w:t xml:space="preserve"> Выполнение тематического натюрморта из нескольких предметов. Передача основных пропорций и характера предметов. Работа с натуры. Использование картона, цветного пласт</w:t>
      </w:r>
      <w:r w:rsidR="005847D1">
        <w:rPr>
          <w:sz w:val="28"/>
          <w:szCs w:val="28"/>
        </w:rPr>
        <w:t>илина. Самостоятельная работа: в</w:t>
      </w:r>
      <w:r>
        <w:rPr>
          <w:sz w:val="28"/>
          <w:szCs w:val="28"/>
        </w:rPr>
        <w:t>ыполнение эскизов натюрмортов.</w:t>
      </w:r>
    </w:p>
    <w:p w14:paraId="1B122CD8" w14:textId="77777777" w:rsidR="00A07C16" w:rsidRDefault="00A07C16" w:rsidP="003E5B86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3.2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Композиция-панорама «Рыцарский турнир», «Бал».</w:t>
      </w:r>
      <w:r>
        <w:rPr>
          <w:sz w:val="28"/>
          <w:szCs w:val="28"/>
        </w:rPr>
        <w:t xml:space="preserve"> Формирование знаний о пропорциях человеческой фигуры, первоначальные навыки передачи движения. Использование картона, цветного пласт</w:t>
      </w:r>
      <w:r w:rsidR="005847D1">
        <w:rPr>
          <w:sz w:val="28"/>
          <w:szCs w:val="28"/>
        </w:rPr>
        <w:t>илина. Самостоятельная работа: п</w:t>
      </w:r>
      <w:r>
        <w:rPr>
          <w:sz w:val="28"/>
          <w:szCs w:val="28"/>
        </w:rPr>
        <w:t>одбор иллюстративного материала.</w:t>
      </w:r>
    </w:p>
    <w:p w14:paraId="234F1969" w14:textId="77777777" w:rsidR="00A07C16" w:rsidRDefault="00A07C16" w:rsidP="000C0EF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Раздел «Объемные формы»</w:t>
      </w:r>
    </w:p>
    <w:p w14:paraId="2C8E9ACD" w14:textId="77777777" w:rsidR="00A07C16" w:rsidRDefault="00A07C16" w:rsidP="003E5B86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4.1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«Геометрическая пирамидка».</w:t>
      </w:r>
      <w:r>
        <w:rPr>
          <w:sz w:val="28"/>
          <w:szCs w:val="28"/>
        </w:rPr>
        <w:t xml:space="preserve"> Развитие наблюдательности, фант</w:t>
      </w:r>
      <w:r w:rsidR="003E5B86">
        <w:rPr>
          <w:sz w:val="28"/>
          <w:szCs w:val="28"/>
        </w:rPr>
        <w:t xml:space="preserve">азии, образного мышления, </w:t>
      </w:r>
      <w:r w:rsidR="005847D1">
        <w:rPr>
          <w:sz w:val="28"/>
          <w:szCs w:val="28"/>
        </w:rPr>
        <w:t xml:space="preserve">формирование </w:t>
      </w:r>
      <w:r w:rsidR="003E5B86">
        <w:rPr>
          <w:sz w:val="28"/>
          <w:szCs w:val="28"/>
        </w:rPr>
        <w:t>умения</w:t>
      </w:r>
      <w:r>
        <w:rPr>
          <w:sz w:val="28"/>
          <w:szCs w:val="28"/>
        </w:rPr>
        <w:t xml:space="preserve"> передавать пластику объемных форм средствами лепки. Изучение и изготовление геометрических тел (конус, цилиндр, куб, шар, пирамида). Самостоятельная работа: закрепление </w:t>
      </w:r>
      <w:proofErr w:type="gramStart"/>
      <w:r>
        <w:rPr>
          <w:sz w:val="28"/>
          <w:szCs w:val="28"/>
        </w:rPr>
        <w:t>знаний,  посещение</w:t>
      </w:r>
      <w:proofErr w:type="gramEnd"/>
      <w:r>
        <w:rPr>
          <w:sz w:val="28"/>
          <w:szCs w:val="28"/>
        </w:rPr>
        <w:t xml:space="preserve"> мастерской скульптуры, керамики.</w:t>
      </w:r>
    </w:p>
    <w:p w14:paraId="75D57326" w14:textId="77777777" w:rsidR="00A07C16" w:rsidRDefault="00A07C16" w:rsidP="003E5B86">
      <w:pPr>
        <w:tabs>
          <w:tab w:val="left" w:pos="0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4.2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Творческая работа «Басни», «Птичий двор».</w:t>
      </w:r>
      <w:r>
        <w:rPr>
          <w:sz w:val="28"/>
          <w:szCs w:val="28"/>
        </w:rPr>
        <w:t xml:space="preserve"> Дальнейшее формирование понятия о декоративности, выразительности образа. Самостоятельная работа: зарисовки птиц и животных.</w:t>
      </w:r>
    </w:p>
    <w:p w14:paraId="18AF805A" w14:textId="77777777" w:rsidR="00A07C16" w:rsidRDefault="00A07C16" w:rsidP="003E5B86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4.3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Работа с каркасом.</w:t>
      </w:r>
      <w:r>
        <w:rPr>
          <w:sz w:val="28"/>
          <w:szCs w:val="28"/>
        </w:rPr>
        <w:t xml:space="preserve"> Знакомство с каркасом. Технические особенности изготовления объемной фигуры с каркасом. Выполнение композиции – животные: «Динозавр», «Лошадка», «Ослик», «Обезьяна», «Жираф». Самостоятельная работа: подбор иллюстративного материала.</w:t>
      </w:r>
    </w:p>
    <w:p w14:paraId="1FDBC6CD" w14:textId="77777777" w:rsidR="00A07C16" w:rsidRDefault="00A07C16" w:rsidP="003E5B86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4.4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Человек.</w:t>
      </w:r>
      <w:r>
        <w:rPr>
          <w:sz w:val="28"/>
          <w:szCs w:val="28"/>
        </w:rPr>
        <w:t xml:space="preserve"> Дальнейшее формирование знаний о пропорциях человеческой фигуры, передачи движения.  Выполнение фигуры в движении: «спорт», «на катке», «тан</w:t>
      </w:r>
      <w:r w:rsidR="003E5B86">
        <w:rPr>
          <w:sz w:val="28"/>
          <w:szCs w:val="28"/>
        </w:rPr>
        <w:t>ец» и др. Самостоятельная работа</w:t>
      </w:r>
      <w:r>
        <w:rPr>
          <w:sz w:val="28"/>
          <w:szCs w:val="28"/>
        </w:rPr>
        <w:t>: подбор иллюстративного материала.</w:t>
      </w:r>
    </w:p>
    <w:p w14:paraId="4D667299" w14:textId="77777777" w:rsidR="00A07C16" w:rsidRDefault="00A07C16" w:rsidP="003E5B86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>4.5</w:t>
      </w:r>
      <w:r w:rsidR="003E5B8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Тема: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Человек и животное</w:t>
      </w:r>
      <w:r w:rsidR="003E5B86">
        <w:rPr>
          <w:sz w:val="28"/>
          <w:szCs w:val="28"/>
        </w:rPr>
        <w:t>. «Хозяин и его животное», «Охота», «Ц</w:t>
      </w:r>
      <w:r>
        <w:rPr>
          <w:sz w:val="28"/>
          <w:szCs w:val="28"/>
        </w:rPr>
        <w:t xml:space="preserve">ирк». Дальнейшее формирование знаний о пропорциях человеческой фигуры, животных, передачи движения. Поиск выразительного пластического решения. Самостоятельная </w:t>
      </w:r>
      <w:proofErr w:type="gramStart"/>
      <w:r>
        <w:rPr>
          <w:sz w:val="28"/>
          <w:szCs w:val="28"/>
        </w:rPr>
        <w:t>работа:  подбор</w:t>
      </w:r>
      <w:proofErr w:type="gramEnd"/>
      <w:r>
        <w:rPr>
          <w:sz w:val="28"/>
          <w:szCs w:val="28"/>
        </w:rPr>
        <w:t xml:space="preserve"> иллюстративного материала.</w:t>
      </w:r>
    </w:p>
    <w:p w14:paraId="6E474666" w14:textId="77777777" w:rsidR="008D04A6" w:rsidRDefault="008D04A6" w:rsidP="003E5B86">
      <w:pPr>
        <w:spacing w:line="360" w:lineRule="auto"/>
        <w:jc w:val="both"/>
        <w:rPr>
          <w:sz w:val="28"/>
          <w:szCs w:val="28"/>
        </w:rPr>
      </w:pPr>
    </w:p>
    <w:p w14:paraId="3F64A9B2" w14:textId="77777777" w:rsidR="00A07C16" w:rsidRDefault="00A07C16" w:rsidP="000C0EF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ТРЕБОВАНИЯ </w:t>
      </w:r>
      <w:r w:rsidR="000C0EF8">
        <w:rPr>
          <w:b/>
          <w:sz w:val="28"/>
          <w:szCs w:val="28"/>
        </w:rPr>
        <w:t>К УРОВНЮ ПОДГОТОВКИ ОБУЧАЮЩИХСЯ</w:t>
      </w:r>
    </w:p>
    <w:p w14:paraId="13CEE836" w14:textId="77777777" w:rsidR="00A07C16" w:rsidRDefault="00A07C16" w:rsidP="003E5B86">
      <w:pPr>
        <w:spacing w:line="360" w:lineRule="auto"/>
        <w:ind w:firstLine="709"/>
        <w:jc w:val="both"/>
        <w:rPr>
          <w:rStyle w:val="c5c1c19"/>
          <w:sz w:val="28"/>
          <w:szCs w:val="28"/>
        </w:rPr>
      </w:pPr>
      <w:r>
        <w:rPr>
          <w:sz w:val="28"/>
          <w:szCs w:val="28"/>
        </w:rPr>
        <w:t xml:space="preserve">Раздел содержит перечень знаний, умений и навыков, приобретение которых обеспечивает программа </w:t>
      </w:r>
      <w:r w:rsidR="005847D1">
        <w:rPr>
          <w:sz w:val="28"/>
          <w:szCs w:val="28"/>
        </w:rPr>
        <w:t xml:space="preserve">учебного предмета </w:t>
      </w:r>
      <w:r>
        <w:rPr>
          <w:rStyle w:val="c5c1c19"/>
          <w:sz w:val="28"/>
          <w:szCs w:val="28"/>
        </w:rPr>
        <w:t>«Лепка»:</w:t>
      </w:r>
    </w:p>
    <w:p w14:paraId="03AF0B3B" w14:textId="7C263290" w:rsidR="00A07C16" w:rsidRDefault="00A07C16" w:rsidP="003E5B86">
      <w:pPr>
        <w:spacing w:line="360" w:lineRule="auto"/>
        <w:jc w:val="both"/>
        <w:rPr>
          <w:rStyle w:val="a3"/>
          <w:i w:val="0"/>
          <w:sz w:val="28"/>
          <w:szCs w:val="28"/>
        </w:rPr>
      </w:pPr>
      <w:r>
        <w:rPr>
          <w:sz w:val="28"/>
          <w:szCs w:val="28"/>
        </w:rPr>
        <w:t xml:space="preserve">1. Знание </w:t>
      </w:r>
      <w:r>
        <w:rPr>
          <w:rStyle w:val="a3"/>
          <w:i w:val="0"/>
          <w:sz w:val="28"/>
          <w:szCs w:val="28"/>
        </w:rPr>
        <w:t>понятий «скульптура», «объемность», «пропорция», «характер предметов», «плоскость», «декоративность», «рельеф», «круговой обзор», композиция».</w:t>
      </w:r>
    </w:p>
    <w:p w14:paraId="6D4E7EF8" w14:textId="77777777" w:rsidR="00A07C16" w:rsidRDefault="00A07C16" w:rsidP="003E5B86">
      <w:pPr>
        <w:spacing w:line="360" w:lineRule="auto"/>
        <w:jc w:val="both"/>
        <w:rPr>
          <w:rStyle w:val="a3"/>
          <w:i w:val="0"/>
          <w:sz w:val="28"/>
          <w:szCs w:val="28"/>
        </w:rPr>
      </w:pPr>
      <w:r>
        <w:rPr>
          <w:sz w:val="28"/>
          <w:szCs w:val="28"/>
        </w:rPr>
        <w:t>2. Знание</w:t>
      </w:r>
      <w:r>
        <w:rPr>
          <w:rStyle w:val="a3"/>
          <w:i w:val="0"/>
          <w:sz w:val="20"/>
          <w:szCs w:val="20"/>
        </w:rPr>
        <w:t xml:space="preserve"> </w:t>
      </w:r>
      <w:r>
        <w:rPr>
          <w:rStyle w:val="a3"/>
          <w:i w:val="0"/>
          <w:sz w:val="28"/>
          <w:szCs w:val="28"/>
        </w:rPr>
        <w:t>оборудования и различных пластических материалов.</w:t>
      </w:r>
    </w:p>
    <w:p w14:paraId="7769D432" w14:textId="77777777" w:rsidR="00A07C16" w:rsidRDefault="00A07C16" w:rsidP="003E5B86">
      <w:pPr>
        <w:spacing w:line="360" w:lineRule="auto"/>
        <w:jc w:val="both"/>
        <w:rPr>
          <w:rStyle w:val="a3"/>
          <w:i w:val="0"/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rStyle w:val="a3"/>
          <w:i w:val="0"/>
          <w:sz w:val="28"/>
          <w:szCs w:val="28"/>
        </w:rPr>
        <w:t>Умение наблюдать предмет, анализировать его объем, пропорции, форму.</w:t>
      </w:r>
    </w:p>
    <w:p w14:paraId="31FE75C8" w14:textId="77777777" w:rsidR="00A07C16" w:rsidRDefault="00A07C16" w:rsidP="000C0EF8">
      <w:pPr>
        <w:spacing w:line="360" w:lineRule="auto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4. Умение передавать массу, объем, пропорции, характерные особенности предметов.</w:t>
      </w:r>
    </w:p>
    <w:p w14:paraId="09F937A0" w14:textId="77777777" w:rsidR="00A07C16" w:rsidRDefault="00A07C16" w:rsidP="000C0EF8">
      <w:pPr>
        <w:spacing w:line="360" w:lineRule="auto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5. Умение работать с натуры и по памяти.</w:t>
      </w:r>
    </w:p>
    <w:p w14:paraId="38D7B0EB" w14:textId="77777777" w:rsidR="00A07C16" w:rsidRDefault="00A07C16" w:rsidP="000C0EF8">
      <w:pPr>
        <w:spacing w:line="360" w:lineRule="auto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6.</w:t>
      </w:r>
      <w:r>
        <w:rPr>
          <w:rStyle w:val="a3"/>
          <w:i w:val="0"/>
          <w:sz w:val="20"/>
          <w:szCs w:val="20"/>
        </w:rPr>
        <w:t xml:space="preserve"> </w:t>
      </w:r>
      <w:r>
        <w:rPr>
          <w:rStyle w:val="a3"/>
          <w:i w:val="0"/>
          <w:sz w:val="28"/>
          <w:szCs w:val="28"/>
        </w:rPr>
        <w:t>Умение применять технические приемы лепки рельефа и росписи.</w:t>
      </w:r>
    </w:p>
    <w:p w14:paraId="45AAFF43" w14:textId="77777777" w:rsidR="00A07C16" w:rsidRDefault="00A07C16" w:rsidP="000C0EF8">
      <w:pPr>
        <w:spacing w:line="360" w:lineRule="auto"/>
        <w:jc w:val="both"/>
        <w:rPr>
          <w:rStyle w:val="a3"/>
          <w:i w:val="0"/>
          <w:sz w:val="28"/>
          <w:szCs w:val="28"/>
        </w:rPr>
      </w:pPr>
      <w:r>
        <w:rPr>
          <w:rStyle w:val="a3"/>
          <w:i w:val="0"/>
          <w:sz w:val="28"/>
          <w:szCs w:val="28"/>
        </w:rPr>
        <w:t>7. Навыки конструктивного и пластического способов лепки.</w:t>
      </w:r>
    </w:p>
    <w:p w14:paraId="4C0F89A7" w14:textId="77777777" w:rsidR="005847D1" w:rsidRDefault="005847D1" w:rsidP="000C0EF8">
      <w:pPr>
        <w:spacing w:line="360" w:lineRule="auto"/>
        <w:rPr>
          <w:sz w:val="20"/>
          <w:szCs w:val="20"/>
        </w:rPr>
      </w:pPr>
    </w:p>
    <w:p w14:paraId="0B209D1E" w14:textId="77777777" w:rsidR="00A07C16" w:rsidRDefault="00A07C16" w:rsidP="000C0EF8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 xml:space="preserve">4. ФОРМЫ И </w:t>
      </w:r>
      <w:r w:rsidR="000C0EF8">
        <w:rPr>
          <w:b/>
          <w:sz w:val="28"/>
        </w:rPr>
        <w:t>МЕТОДЫ КОНТРОЛЯ, СИСТЕМА ОЦЕНОК</w:t>
      </w:r>
    </w:p>
    <w:p w14:paraId="7D384C61" w14:textId="77777777" w:rsidR="00A07C16" w:rsidRPr="00920519" w:rsidRDefault="00920519" w:rsidP="00920519">
      <w:pPr>
        <w:pStyle w:val="13"/>
        <w:spacing w:line="360" w:lineRule="auto"/>
        <w:ind w:hanging="1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20519">
        <w:rPr>
          <w:rFonts w:ascii="Times New Roman" w:hAnsi="Times New Roman" w:cs="Times New Roman"/>
          <w:b/>
          <w:i/>
          <w:sz w:val="28"/>
          <w:szCs w:val="28"/>
        </w:rPr>
        <w:t>Аттестация: цели, виды, форма, содержание;</w:t>
      </w:r>
    </w:p>
    <w:p w14:paraId="73D72630" w14:textId="77777777" w:rsidR="00A07C16" w:rsidRPr="005847D1" w:rsidRDefault="00A07C16" w:rsidP="00920519">
      <w:pPr>
        <w:pStyle w:val="Body1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Программа предусматривает текущий контроль, промежуточную аттестацию. Промежуточная аттестация (зачет) проводится в форме творческих </w:t>
      </w:r>
      <w:r w:rsidR="00DD021F">
        <w:rPr>
          <w:rFonts w:ascii="Times New Roman" w:hAnsi="Times New Roman"/>
          <w:sz w:val="28"/>
          <w:szCs w:val="28"/>
          <w:lang w:val="ru-RU"/>
        </w:rPr>
        <w:t>просмотров работ учащихся во 2-м, 4-м, 6-</w:t>
      </w:r>
      <w:r>
        <w:rPr>
          <w:rFonts w:ascii="Times New Roman" w:hAnsi="Times New Roman"/>
          <w:sz w:val="28"/>
          <w:szCs w:val="28"/>
          <w:lang w:val="ru-RU"/>
        </w:rPr>
        <w:t>м полугодиях за счет аудиторного времени. На просмотрах учащимся выставляется оценка за полугодие.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Одной из форм текущего контроля может быть проведение отчетных выставок творческих работ обучающихся. Оценка теоретических знаний (текущий контроль), может проводиться в форме собеседования, обсуждения, решения тематиче</w:t>
      </w:r>
      <w:r w:rsidR="005847D1">
        <w:rPr>
          <w:rFonts w:ascii="Times New Roman" w:hAnsi="Times New Roman"/>
          <w:sz w:val="28"/>
          <w:szCs w:val="28"/>
          <w:lang w:val="ru-RU"/>
        </w:rPr>
        <w:t>ских кроссвордов, тестирования.</w:t>
      </w:r>
    </w:p>
    <w:p w14:paraId="1FE0F082" w14:textId="77777777" w:rsidR="00A07C16" w:rsidRDefault="00A07C16" w:rsidP="00920519">
      <w:pPr>
        <w:pStyle w:val="Body1"/>
        <w:spacing w:line="360" w:lineRule="auto"/>
        <w:jc w:val="center"/>
        <w:rPr>
          <w:rFonts w:ascii="Times New Roman" w:eastAsia="Helvetica" w:hAnsi="Times New Roman"/>
          <w:b/>
          <w:i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sz w:val="28"/>
          <w:szCs w:val="28"/>
          <w:lang w:val="ru-RU"/>
        </w:rPr>
        <w:t>Критерии оценок</w:t>
      </w:r>
    </w:p>
    <w:p w14:paraId="13776274" w14:textId="77777777" w:rsidR="00A07C16" w:rsidRDefault="00A07C16" w:rsidP="000C0EF8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Оценивание работ осуществляется по следующим критериям: </w:t>
      </w:r>
    </w:p>
    <w:p w14:paraId="6608AA98" w14:textId="77777777" w:rsidR="00A07C16" w:rsidRDefault="00A07C16" w:rsidP="00DD021F">
      <w:pPr>
        <w:spacing w:line="360" w:lineRule="auto"/>
        <w:ind w:firstLine="709"/>
        <w:jc w:val="both"/>
        <w:rPr>
          <w:sz w:val="28"/>
          <w:szCs w:val="28"/>
        </w:rPr>
      </w:pPr>
      <w:r w:rsidRPr="001853C6">
        <w:rPr>
          <w:i/>
          <w:sz w:val="28"/>
          <w:szCs w:val="28"/>
        </w:rPr>
        <w:t>“5”</w:t>
      </w:r>
      <w:r w:rsidR="00DD021F" w:rsidRPr="001853C6">
        <w:rPr>
          <w:i/>
          <w:sz w:val="28"/>
          <w:szCs w:val="28"/>
        </w:rPr>
        <w:t xml:space="preserve"> («отлично»)</w:t>
      </w:r>
      <w:r w:rsidRPr="001853C6">
        <w:rPr>
          <w:i/>
          <w:sz w:val="28"/>
          <w:szCs w:val="28"/>
        </w:rPr>
        <w:t xml:space="preserve"> </w:t>
      </w:r>
      <w:r w:rsidR="00DD021F">
        <w:rPr>
          <w:sz w:val="28"/>
          <w:szCs w:val="28"/>
        </w:rPr>
        <w:t>-</w:t>
      </w:r>
      <w:r>
        <w:rPr>
          <w:sz w:val="28"/>
          <w:szCs w:val="28"/>
        </w:rPr>
        <w:t xml:space="preserve"> ученик выполнил работу в полном объеме с соблюдением необходимой последовательности, составил композицию, учитывая законы композиции, проявил фантазию, творческий подход, технически грамотно подошел к решению задачи</w:t>
      </w:r>
      <w:r w:rsidR="00DD021F">
        <w:rPr>
          <w:sz w:val="28"/>
          <w:szCs w:val="28"/>
        </w:rPr>
        <w:t>;</w:t>
      </w:r>
    </w:p>
    <w:p w14:paraId="75857ABB" w14:textId="77777777" w:rsidR="00A07C16" w:rsidRDefault="00A07C16" w:rsidP="00DD021F">
      <w:pPr>
        <w:tabs>
          <w:tab w:val="left" w:pos="4845"/>
          <w:tab w:val="left" w:pos="7350"/>
        </w:tabs>
        <w:spacing w:line="360" w:lineRule="auto"/>
        <w:ind w:firstLine="709"/>
        <w:jc w:val="both"/>
        <w:rPr>
          <w:sz w:val="28"/>
          <w:szCs w:val="28"/>
        </w:rPr>
      </w:pPr>
      <w:r w:rsidRPr="001853C6">
        <w:rPr>
          <w:i/>
          <w:sz w:val="28"/>
          <w:szCs w:val="28"/>
        </w:rPr>
        <w:t xml:space="preserve">“4” </w:t>
      </w:r>
      <w:r w:rsidR="00DD021F" w:rsidRPr="001853C6">
        <w:rPr>
          <w:i/>
          <w:sz w:val="28"/>
          <w:szCs w:val="28"/>
        </w:rPr>
        <w:t>(«хорошо</w:t>
      </w:r>
      <w:proofErr w:type="gramStart"/>
      <w:r w:rsidR="00DD021F" w:rsidRPr="001853C6">
        <w:rPr>
          <w:i/>
          <w:sz w:val="28"/>
          <w:szCs w:val="28"/>
        </w:rPr>
        <w:t xml:space="preserve">»)  </w:t>
      </w:r>
      <w:r w:rsidR="00DD021F">
        <w:rPr>
          <w:sz w:val="28"/>
          <w:szCs w:val="28"/>
        </w:rPr>
        <w:t>-</w:t>
      </w:r>
      <w:proofErr w:type="gramEnd"/>
      <w:r w:rsidR="00DD02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работе есть незначительные </w:t>
      </w:r>
      <w:r w:rsidR="005847D1">
        <w:rPr>
          <w:sz w:val="28"/>
          <w:szCs w:val="28"/>
        </w:rPr>
        <w:t>недочеты</w:t>
      </w:r>
      <w:r>
        <w:rPr>
          <w:sz w:val="28"/>
          <w:szCs w:val="28"/>
        </w:rPr>
        <w:t xml:space="preserve"> в композиции и в цветовом решении, при рабо</w:t>
      </w:r>
      <w:r w:rsidR="00DD021F">
        <w:rPr>
          <w:sz w:val="28"/>
          <w:szCs w:val="28"/>
        </w:rPr>
        <w:t>те в материале есть небрежность;</w:t>
      </w:r>
    </w:p>
    <w:p w14:paraId="1CC25F42" w14:textId="77777777" w:rsidR="00A07C16" w:rsidRDefault="00A07C16" w:rsidP="00DD021F">
      <w:pPr>
        <w:tabs>
          <w:tab w:val="left" w:pos="4845"/>
          <w:tab w:val="left" w:pos="7350"/>
        </w:tabs>
        <w:spacing w:line="360" w:lineRule="auto"/>
        <w:ind w:firstLine="709"/>
        <w:jc w:val="both"/>
        <w:rPr>
          <w:sz w:val="28"/>
          <w:szCs w:val="28"/>
        </w:rPr>
      </w:pPr>
      <w:r w:rsidRPr="001853C6">
        <w:rPr>
          <w:i/>
          <w:sz w:val="28"/>
          <w:szCs w:val="28"/>
        </w:rPr>
        <w:t xml:space="preserve">“3” </w:t>
      </w:r>
      <w:r w:rsidR="00DD021F" w:rsidRPr="001853C6">
        <w:rPr>
          <w:i/>
          <w:sz w:val="28"/>
          <w:szCs w:val="28"/>
        </w:rPr>
        <w:t xml:space="preserve">(«удовлетворительно») </w:t>
      </w:r>
      <w:r w:rsidR="00DD021F">
        <w:rPr>
          <w:sz w:val="28"/>
          <w:szCs w:val="28"/>
        </w:rPr>
        <w:t>-</w:t>
      </w:r>
      <w:r>
        <w:rPr>
          <w:sz w:val="28"/>
          <w:szCs w:val="28"/>
        </w:rPr>
        <w:t xml:space="preserve"> работа выполнена под руководством преподавателя, самостоятельность обучающегося практически отсутствует, </w:t>
      </w:r>
      <w:r w:rsidR="00DD021F">
        <w:rPr>
          <w:sz w:val="28"/>
          <w:szCs w:val="28"/>
        </w:rPr>
        <w:t>работа выполнена</w:t>
      </w:r>
      <w:r>
        <w:rPr>
          <w:sz w:val="28"/>
          <w:szCs w:val="28"/>
        </w:rPr>
        <w:t xml:space="preserve"> неряшлив</w:t>
      </w:r>
      <w:r w:rsidR="00DD021F">
        <w:rPr>
          <w:sz w:val="28"/>
          <w:szCs w:val="28"/>
        </w:rPr>
        <w:t>о, ученик</w:t>
      </w:r>
      <w:r>
        <w:rPr>
          <w:sz w:val="28"/>
          <w:szCs w:val="28"/>
        </w:rPr>
        <w:t xml:space="preserve"> безынициативен.</w:t>
      </w:r>
    </w:p>
    <w:p w14:paraId="67CD1C40" w14:textId="77777777" w:rsidR="008D04A6" w:rsidRDefault="008D04A6" w:rsidP="00DD021F">
      <w:pPr>
        <w:tabs>
          <w:tab w:val="left" w:pos="4845"/>
          <w:tab w:val="left" w:pos="7350"/>
        </w:tabs>
        <w:spacing w:line="360" w:lineRule="auto"/>
        <w:ind w:firstLine="709"/>
        <w:jc w:val="both"/>
        <w:rPr>
          <w:sz w:val="28"/>
          <w:szCs w:val="28"/>
        </w:rPr>
      </w:pPr>
    </w:p>
    <w:p w14:paraId="42C1A2B5" w14:textId="77777777" w:rsidR="00A07C16" w:rsidRDefault="00A07C16" w:rsidP="005847D1">
      <w:pPr>
        <w:pStyle w:val="c0c23c4c36"/>
        <w:numPr>
          <w:ilvl w:val="0"/>
          <w:numId w:val="11"/>
        </w:numPr>
        <w:shd w:val="clear" w:color="auto" w:fill="FFFFFF"/>
        <w:spacing w:before="0"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МЕТОДИЧЕСКОЕ ОБЕСПЕЧЕНИЕ УЧЕБНОГО ПРОЦЕССА</w:t>
      </w:r>
    </w:p>
    <w:p w14:paraId="198BE355" w14:textId="77777777" w:rsidR="00DD021F" w:rsidRPr="00DD021F" w:rsidRDefault="00DD021F" w:rsidP="00DD021F">
      <w:pPr>
        <w:pStyle w:val="c0c23c4c36"/>
        <w:shd w:val="clear" w:color="auto" w:fill="FFFFFF"/>
        <w:spacing w:before="0" w:after="0" w:line="360" w:lineRule="auto"/>
        <w:ind w:left="72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Методические р</w:t>
      </w:r>
      <w:r w:rsidRPr="00DD021F">
        <w:rPr>
          <w:b/>
          <w:i/>
          <w:sz w:val="28"/>
          <w:szCs w:val="28"/>
        </w:rPr>
        <w:t xml:space="preserve">екомендации </w:t>
      </w:r>
      <w:r>
        <w:rPr>
          <w:b/>
          <w:i/>
          <w:sz w:val="28"/>
          <w:szCs w:val="28"/>
        </w:rPr>
        <w:t>педагогическим работникам</w:t>
      </w:r>
    </w:p>
    <w:p w14:paraId="269CE4BC" w14:textId="77777777" w:rsidR="005847D1" w:rsidRDefault="00A07C16" w:rsidP="00DD021F">
      <w:pPr>
        <w:pStyle w:val="c0c25c4"/>
        <w:shd w:val="clear" w:color="auto" w:fill="FFFFFF"/>
        <w:spacing w:before="0" w:after="0" w:line="360" w:lineRule="auto"/>
        <w:ind w:firstLine="709"/>
        <w:jc w:val="both"/>
        <w:rPr>
          <w:rStyle w:val="c5c1"/>
          <w:sz w:val="28"/>
          <w:szCs w:val="28"/>
        </w:rPr>
      </w:pPr>
      <w:r>
        <w:rPr>
          <w:rStyle w:val="c5c1"/>
          <w:sz w:val="28"/>
          <w:szCs w:val="28"/>
        </w:rPr>
        <w:t>Программа составлена в соответствии с</w:t>
      </w:r>
      <w:r w:rsidR="005847D1">
        <w:rPr>
          <w:rStyle w:val="c5c1"/>
          <w:sz w:val="28"/>
          <w:szCs w:val="28"/>
        </w:rPr>
        <w:t xml:space="preserve"> возрастными возможностями и уче</w:t>
      </w:r>
      <w:r>
        <w:rPr>
          <w:rStyle w:val="c5c1"/>
          <w:sz w:val="28"/>
          <w:szCs w:val="28"/>
        </w:rPr>
        <w:t xml:space="preserve">том уровня развития детей. </w:t>
      </w:r>
    </w:p>
    <w:p w14:paraId="6BFFC441" w14:textId="77777777" w:rsidR="00A07C16" w:rsidRDefault="007F37F4" w:rsidP="00DD021F">
      <w:pPr>
        <w:pStyle w:val="c0c25c4"/>
        <w:shd w:val="clear" w:color="auto" w:fill="FFFFFF"/>
        <w:spacing w:before="0" w:after="0" w:line="360" w:lineRule="auto"/>
        <w:ind w:firstLine="709"/>
        <w:jc w:val="both"/>
        <w:rPr>
          <w:rStyle w:val="c5c1c19c8"/>
          <w:sz w:val="28"/>
          <w:szCs w:val="28"/>
        </w:rPr>
      </w:pPr>
      <w:r>
        <w:rPr>
          <w:rStyle w:val="c5c1"/>
          <w:sz w:val="28"/>
          <w:szCs w:val="28"/>
        </w:rPr>
        <w:t>Помимо методов работы с учащимися, указанными в разделе «Методы обучения»</w:t>
      </w:r>
      <w:r w:rsidR="00AC5A43">
        <w:rPr>
          <w:rStyle w:val="c5c1"/>
          <w:sz w:val="28"/>
          <w:szCs w:val="28"/>
        </w:rPr>
        <w:t>,</w:t>
      </w:r>
      <w:r>
        <w:rPr>
          <w:rStyle w:val="c5c1"/>
          <w:sz w:val="28"/>
          <w:szCs w:val="28"/>
        </w:rPr>
        <w:t xml:space="preserve"> д</w:t>
      </w:r>
      <w:r w:rsidR="00A07C16">
        <w:rPr>
          <w:rStyle w:val="c5c1"/>
          <w:sz w:val="28"/>
          <w:szCs w:val="28"/>
        </w:rPr>
        <w:t xml:space="preserve">ля воспитания и развития навыков творческой работы учащихся программой применяются </w:t>
      </w:r>
      <w:r>
        <w:rPr>
          <w:rStyle w:val="c5c1"/>
          <w:sz w:val="28"/>
          <w:szCs w:val="28"/>
        </w:rPr>
        <w:t xml:space="preserve">также </w:t>
      </w:r>
      <w:r w:rsidR="00A07C16">
        <w:rPr>
          <w:rStyle w:val="c5c1"/>
          <w:sz w:val="28"/>
          <w:szCs w:val="28"/>
        </w:rPr>
        <w:t xml:space="preserve">следующие </w:t>
      </w:r>
      <w:r w:rsidR="00A07C16">
        <w:rPr>
          <w:rStyle w:val="c5c1c19c8"/>
          <w:sz w:val="28"/>
          <w:szCs w:val="28"/>
        </w:rPr>
        <w:t>методы:</w:t>
      </w:r>
    </w:p>
    <w:p w14:paraId="4E18E826" w14:textId="77777777" w:rsidR="00A07C16" w:rsidRDefault="001853C6" w:rsidP="007F37F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t xml:space="preserve">– </w:t>
      </w:r>
      <w:r w:rsidR="007F37F4">
        <w:rPr>
          <w:rStyle w:val="c5c1"/>
          <w:sz w:val="28"/>
          <w:szCs w:val="28"/>
        </w:rPr>
        <w:t>объяснительно-</w:t>
      </w:r>
      <w:r w:rsidR="00A07C16">
        <w:rPr>
          <w:rStyle w:val="c5c1"/>
          <w:sz w:val="28"/>
          <w:szCs w:val="28"/>
        </w:rPr>
        <w:t>иллюстративные (демонстрация методических пособий, иллюстраций);</w:t>
      </w:r>
      <w:r w:rsidR="00A07C16">
        <w:rPr>
          <w:sz w:val="28"/>
          <w:szCs w:val="28"/>
        </w:rPr>
        <w:t xml:space="preserve"> </w:t>
      </w:r>
    </w:p>
    <w:p w14:paraId="2C8EE16F" w14:textId="77777777" w:rsidR="00A07C16" w:rsidRDefault="001853C6" w:rsidP="007F37F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t xml:space="preserve">– </w:t>
      </w:r>
      <w:r w:rsidR="00DD021F">
        <w:rPr>
          <w:rStyle w:val="c5c1"/>
          <w:sz w:val="28"/>
          <w:szCs w:val="28"/>
        </w:rPr>
        <w:t>частично-поисковые</w:t>
      </w:r>
      <w:r w:rsidR="00A07C16">
        <w:rPr>
          <w:rStyle w:val="c5c1"/>
          <w:sz w:val="28"/>
          <w:szCs w:val="28"/>
        </w:rPr>
        <w:t xml:space="preserve"> (выполнение вариативных заданий);</w:t>
      </w:r>
      <w:r w:rsidR="00A07C16">
        <w:rPr>
          <w:sz w:val="28"/>
          <w:szCs w:val="28"/>
        </w:rPr>
        <w:t xml:space="preserve"> </w:t>
      </w:r>
    </w:p>
    <w:p w14:paraId="006B1AD2" w14:textId="77777777" w:rsidR="00A07C16" w:rsidRDefault="001853C6" w:rsidP="007F37F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c5c1"/>
          <w:sz w:val="28"/>
          <w:szCs w:val="28"/>
        </w:rPr>
        <w:lastRenderedPageBreak/>
        <w:t xml:space="preserve">– </w:t>
      </w:r>
      <w:r w:rsidR="00A07C16">
        <w:rPr>
          <w:rStyle w:val="c5c1"/>
          <w:sz w:val="28"/>
          <w:szCs w:val="28"/>
        </w:rPr>
        <w:t>творческие (творческие задания, участие детей в конкурсах);</w:t>
      </w:r>
      <w:r w:rsidR="00A07C16">
        <w:rPr>
          <w:sz w:val="28"/>
          <w:szCs w:val="28"/>
        </w:rPr>
        <w:t xml:space="preserve"> </w:t>
      </w:r>
    </w:p>
    <w:p w14:paraId="27F0A64F" w14:textId="77777777" w:rsidR="00A07C16" w:rsidRDefault="001853C6" w:rsidP="007F37F4">
      <w:pPr>
        <w:shd w:val="clear" w:color="auto" w:fill="FFFFFF"/>
        <w:spacing w:line="360" w:lineRule="auto"/>
        <w:ind w:firstLine="709"/>
        <w:jc w:val="both"/>
        <w:rPr>
          <w:rStyle w:val="c5c1"/>
          <w:sz w:val="28"/>
          <w:szCs w:val="28"/>
        </w:rPr>
      </w:pPr>
      <w:r>
        <w:rPr>
          <w:rStyle w:val="c5c1"/>
          <w:sz w:val="28"/>
          <w:szCs w:val="28"/>
        </w:rPr>
        <w:t xml:space="preserve">– </w:t>
      </w:r>
      <w:r w:rsidR="00A07C16">
        <w:rPr>
          <w:rStyle w:val="c5c1"/>
          <w:sz w:val="28"/>
          <w:szCs w:val="28"/>
        </w:rPr>
        <w:t>исследовательские (исследовани</w:t>
      </w:r>
      <w:r w:rsidR="00DD021F">
        <w:rPr>
          <w:rStyle w:val="c5c1"/>
          <w:sz w:val="28"/>
          <w:szCs w:val="28"/>
        </w:rPr>
        <w:t>е свойств бумаги, красок, а так</w:t>
      </w:r>
      <w:r w:rsidR="00A07C16">
        <w:rPr>
          <w:rStyle w:val="c5c1"/>
          <w:sz w:val="28"/>
          <w:szCs w:val="28"/>
        </w:rPr>
        <w:t>же возможностей других материалов);</w:t>
      </w:r>
    </w:p>
    <w:p w14:paraId="5628EB22" w14:textId="77777777" w:rsidR="00A07C16" w:rsidRDefault="001853C6" w:rsidP="007F37F4">
      <w:pPr>
        <w:shd w:val="clear" w:color="auto" w:fill="FFFFFF"/>
        <w:spacing w:line="360" w:lineRule="auto"/>
        <w:ind w:firstLine="709"/>
        <w:jc w:val="both"/>
        <w:rPr>
          <w:rStyle w:val="c5c1"/>
          <w:sz w:val="28"/>
          <w:szCs w:val="28"/>
        </w:rPr>
      </w:pPr>
      <w:r>
        <w:rPr>
          <w:rStyle w:val="c5c1"/>
          <w:sz w:val="28"/>
          <w:szCs w:val="28"/>
        </w:rPr>
        <w:t xml:space="preserve">– </w:t>
      </w:r>
      <w:r w:rsidR="00A07C16">
        <w:rPr>
          <w:rStyle w:val="c5c1"/>
          <w:sz w:val="28"/>
          <w:szCs w:val="28"/>
        </w:rPr>
        <w:t>игровые (занятие-сказка, занятие-путешествие, динамическая пауза, проведение праздников и др.).</w:t>
      </w:r>
    </w:p>
    <w:p w14:paraId="7AD152CC" w14:textId="606EB36C" w:rsidR="00A07C16" w:rsidRDefault="00A07C16" w:rsidP="00DD021F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rStyle w:val="c5c1"/>
          <w:sz w:val="28"/>
          <w:szCs w:val="28"/>
        </w:rPr>
      </w:pPr>
      <w:r>
        <w:rPr>
          <w:rStyle w:val="c5c1"/>
          <w:sz w:val="28"/>
          <w:szCs w:val="28"/>
        </w:rPr>
        <w:t xml:space="preserve">Основное время на занятиях отводится практической работе, которая проводится на каждом занятии после объяснения теоретического материала. Создание творческой атмосферы на занятии способствует появлению и укреплению </w:t>
      </w:r>
      <w:r w:rsidR="007F37F4">
        <w:rPr>
          <w:rStyle w:val="c5c1"/>
          <w:sz w:val="28"/>
          <w:szCs w:val="28"/>
        </w:rPr>
        <w:t xml:space="preserve">у учащихся </w:t>
      </w:r>
      <w:r>
        <w:rPr>
          <w:rStyle w:val="c5c1"/>
          <w:sz w:val="28"/>
          <w:szCs w:val="28"/>
        </w:rPr>
        <w:t xml:space="preserve">заинтересованности в собственной творческой деятельности. С этой целью педагогу необходимо знакомить детей с работами мастеров, народных умельцев, скульпторов, керамистов. Важной составляющей творческой заинтересованности учащихся является приобщение детей к </w:t>
      </w:r>
      <w:proofErr w:type="spellStart"/>
      <w:r>
        <w:rPr>
          <w:rStyle w:val="c5c1"/>
          <w:sz w:val="28"/>
          <w:szCs w:val="28"/>
        </w:rPr>
        <w:t>конкурсно</w:t>
      </w:r>
      <w:proofErr w:type="spellEnd"/>
      <w:r w:rsidR="007343E4">
        <w:rPr>
          <w:rStyle w:val="c5c1"/>
          <w:sz w:val="28"/>
          <w:szCs w:val="28"/>
        </w:rPr>
        <w:t xml:space="preserve"> </w:t>
      </w:r>
      <w:r>
        <w:rPr>
          <w:rStyle w:val="c5c1"/>
          <w:sz w:val="28"/>
          <w:szCs w:val="28"/>
        </w:rPr>
        <w:t xml:space="preserve">-выставочной деятельности (посещение художественных выставок, проведение бесед и экскурсий, участие в творческих </w:t>
      </w:r>
      <w:r w:rsidR="00DD021F">
        <w:rPr>
          <w:rStyle w:val="c5c1"/>
          <w:sz w:val="28"/>
          <w:szCs w:val="28"/>
        </w:rPr>
        <w:t>мероприятиях</w:t>
      </w:r>
      <w:r>
        <w:rPr>
          <w:rStyle w:val="c5c1"/>
          <w:sz w:val="28"/>
          <w:szCs w:val="28"/>
        </w:rPr>
        <w:t>).</w:t>
      </w:r>
    </w:p>
    <w:p w14:paraId="4B6263BB" w14:textId="77777777" w:rsidR="000C0EF8" w:rsidRDefault="00A07C16" w:rsidP="00920519">
      <w:pPr>
        <w:pStyle w:val="c0c23c4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Несмотря на направленность программы </w:t>
      </w:r>
      <w:r w:rsidR="007F37F4">
        <w:rPr>
          <w:sz w:val="28"/>
          <w:szCs w:val="28"/>
        </w:rPr>
        <w:t>на развитие</w:t>
      </w:r>
      <w:r>
        <w:rPr>
          <w:sz w:val="28"/>
          <w:szCs w:val="28"/>
        </w:rPr>
        <w:t xml:space="preserve"> индивидуальных качеств личности каждого ребенка рекомендуется проводить коллективные творческие задания. Это позволит объединить детский коллектив.</w:t>
      </w:r>
    </w:p>
    <w:p w14:paraId="1898CE15" w14:textId="77777777" w:rsidR="00A07C16" w:rsidRPr="00DD021F" w:rsidRDefault="00DD021F" w:rsidP="000C0EF8">
      <w:pPr>
        <w:shd w:val="clear" w:color="auto" w:fill="FFFFFF"/>
        <w:spacing w:line="360" w:lineRule="auto"/>
        <w:jc w:val="center"/>
        <w:rPr>
          <w:b/>
          <w:i/>
          <w:caps/>
          <w:sz w:val="28"/>
          <w:szCs w:val="28"/>
        </w:rPr>
      </w:pPr>
      <w:r>
        <w:rPr>
          <w:b/>
          <w:i/>
          <w:sz w:val="28"/>
          <w:szCs w:val="28"/>
        </w:rPr>
        <w:t>Рекомендации по организации самостоятельной работы об</w:t>
      </w:r>
      <w:r w:rsidRPr="00DD021F">
        <w:rPr>
          <w:b/>
          <w:i/>
          <w:sz w:val="28"/>
          <w:szCs w:val="28"/>
        </w:rPr>
        <w:t>уча</w:t>
      </w:r>
      <w:r>
        <w:rPr>
          <w:b/>
          <w:i/>
          <w:sz w:val="28"/>
          <w:szCs w:val="28"/>
        </w:rPr>
        <w:t>ю</w:t>
      </w:r>
      <w:r w:rsidRPr="00DD021F">
        <w:rPr>
          <w:b/>
          <w:i/>
          <w:sz w:val="28"/>
          <w:szCs w:val="28"/>
        </w:rPr>
        <w:t>щихся</w:t>
      </w:r>
    </w:p>
    <w:p w14:paraId="3926CA9B" w14:textId="77777777" w:rsidR="00A07C16" w:rsidRDefault="00A07C16" w:rsidP="00DD021F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полноценного усвоения материала уч</w:t>
      </w:r>
      <w:r w:rsidR="00DD021F">
        <w:rPr>
          <w:sz w:val="28"/>
          <w:szCs w:val="28"/>
        </w:rPr>
        <w:t xml:space="preserve">ебной программой предусмотрено </w:t>
      </w:r>
      <w:r>
        <w:rPr>
          <w:sz w:val="28"/>
          <w:szCs w:val="28"/>
        </w:rPr>
        <w:t xml:space="preserve">ведение самостоятельной работы. На самостоятельную работу учащихся отводится 50% времени от аудиторных занятий, которые выполняются в форме домашних заданий (упражнения к изученным темам, рисование с натуры, эскизирование). Учащиеся имеют возможность посещать ремесленные мастерские (скульптура, керамика), работать с книгой, иллюстративным материалом в библиотеке. </w:t>
      </w:r>
    </w:p>
    <w:p w14:paraId="20376105" w14:textId="77777777" w:rsidR="001853C6" w:rsidRDefault="001853C6" w:rsidP="00DD021F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14:paraId="0791C5F3" w14:textId="77777777" w:rsidR="00A07C16" w:rsidRDefault="00DD021F" w:rsidP="000C0EF8">
      <w:pPr>
        <w:pStyle w:val="c0c23c4"/>
        <w:shd w:val="clear" w:color="auto" w:fill="FFFFFF"/>
        <w:spacing w:before="0" w:after="0" w:line="360" w:lineRule="auto"/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A07C16">
        <w:rPr>
          <w:b/>
          <w:sz w:val="28"/>
          <w:szCs w:val="28"/>
        </w:rPr>
        <w:t>СРЕДСТВА ОБУЧЕНИЯ</w:t>
      </w:r>
    </w:p>
    <w:p w14:paraId="7E63B98A" w14:textId="77777777" w:rsidR="00A07C16" w:rsidRDefault="00A07C16" w:rsidP="000C0EF8"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>материальные</w:t>
      </w:r>
      <w:r>
        <w:rPr>
          <w:sz w:val="28"/>
          <w:szCs w:val="28"/>
        </w:rPr>
        <w:t>: учебные аудитории, специально оборудованные наглядными пособиями, мебелью, натюрмортным фондом;</w:t>
      </w:r>
    </w:p>
    <w:p w14:paraId="52D1E129" w14:textId="77777777" w:rsidR="00A07C16" w:rsidRDefault="00A07C16" w:rsidP="000C0EF8"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>
        <w:rPr>
          <w:b/>
          <w:sz w:val="28"/>
          <w:szCs w:val="28"/>
        </w:rPr>
        <w:t xml:space="preserve"> наглядно – плоскостные: </w:t>
      </w:r>
      <w:r>
        <w:rPr>
          <w:sz w:val="28"/>
          <w:szCs w:val="28"/>
        </w:rPr>
        <w:t>наглядные методические пособия, карты, плакаты, фонд работ учащихся, настенные иллюстрации, магни</w:t>
      </w:r>
      <w:r w:rsidR="00BD1A4B">
        <w:rPr>
          <w:sz w:val="28"/>
          <w:szCs w:val="28"/>
        </w:rPr>
        <w:t>тные доски, интерактивные доски</w:t>
      </w:r>
      <w:r>
        <w:rPr>
          <w:sz w:val="28"/>
          <w:szCs w:val="28"/>
        </w:rPr>
        <w:t>;</w:t>
      </w:r>
    </w:p>
    <w:p w14:paraId="58B7CFD0" w14:textId="77777777" w:rsidR="00A07C16" w:rsidRDefault="00A07C16" w:rsidP="000C0EF8"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демонстрационные: </w:t>
      </w:r>
      <w:r>
        <w:rPr>
          <w:sz w:val="28"/>
          <w:szCs w:val="28"/>
        </w:rPr>
        <w:t>муляжи, чучела птиц и животных, гербарии, демонстрационные модели, натюрмортный фонд;</w:t>
      </w:r>
    </w:p>
    <w:p w14:paraId="1EAC4A50" w14:textId="77777777" w:rsidR="00A07C16" w:rsidRDefault="00A07C16" w:rsidP="000C0EF8"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электронные образовательные ресурсы: </w:t>
      </w:r>
      <w:r>
        <w:rPr>
          <w:sz w:val="28"/>
          <w:szCs w:val="28"/>
        </w:rPr>
        <w:t>мультимедийные учебники, мультимедийные универсальные энциклопедии, сетевые образовательные ресурсы;</w:t>
      </w:r>
    </w:p>
    <w:p w14:paraId="52AB9A2E" w14:textId="77777777" w:rsidR="00A07C16" w:rsidRDefault="00A07C16" w:rsidP="000C0EF8"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b/>
          <w:sz w:val="28"/>
          <w:szCs w:val="28"/>
        </w:rPr>
        <w:t xml:space="preserve"> аудиовизуальные: </w:t>
      </w:r>
      <w:r>
        <w:rPr>
          <w:sz w:val="28"/>
          <w:szCs w:val="28"/>
        </w:rPr>
        <w:t xml:space="preserve">слайд-фильмы, видеофильмы, учебные кинофильмы, </w:t>
      </w:r>
      <w:proofErr w:type="gramStart"/>
      <w:r>
        <w:rPr>
          <w:sz w:val="28"/>
          <w:szCs w:val="28"/>
        </w:rPr>
        <w:t>аудио-записи</w:t>
      </w:r>
      <w:proofErr w:type="gramEnd"/>
      <w:r>
        <w:rPr>
          <w:sz w:val="28"/>
          <w:szCs w:val="28"/>
        </w:rPr>
        <w:t>.</w:t>
      </w:r>
    </w:p>
    <w:p w14:paraId="1C46BC9E" w14:textId="77777777" w:rsidR="00165304" w:rsidRDefault="00165304" w:rsidP="000C0EF8">
      <w:pPr>
        <w:pStyle w:val="c0c23c4"/>
        <w:shd w:val="clear" w:color="auto" w:fill="FFFFFF"/>
        <w:spacing w:before="0" w:after="0" w:line="360" w:lineRule="auto"/>
        <w:ind w:firstLine="360"/>
        <w:jc w:val="both"/>
        <w:rPr>
          <w:sz w:val="28"/>
          <w:szCs w:val="28"/>
        </w:rPr>
      </w:pPr>
    </w:p>
    <w:p w14:paraId="60BEAE12" w14:textId="77777777" w:rsidR="00A07C16" w:rsidRDefault="00BD1A4B" w:rsidP="001853C6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A07C16">
        <w:rPr>
          <w:b/>
          <w:sz w:val="28"/>
          <w:szCs w:val="28"/>
        </w:rPr>
        <w:t>. СПИС</w:t>
      </w:r>
      <w:r w:rsidR="0048767A">
        <w:rPr>
          <w:b/>
          <w:sz w:val="28"/>
          <w:szCs w:val="28"/>
        </w:rPr>
        <w:t>КИ РЕКОМЕНДУЕМОЙ УЧЕБНОЙ И МЕТОДИЧЕСКОЙ</w:t>
      </w:r>
      <w:r w:rsidR="00A07C16">
        <w:rPr>
          <w:b/>
          <w:sz w:val="28"/>
          <w:szCs w:val="28"/>
        </w:rPr>
        <w:t xml:space="preserve"> ЛИТЕРАТУРЫ </w:t>
      </w:r>
    </w:p>
    <w:p w14:paraId="0E28DCFB" w14:textId="77777777" w:rsidR="00A07C16" w:rsidRPr="008D04A6" w:rsidRDefault="00A07C16" w:rsidP="008D04A6">
      <w:pPr>
        <w:ind w:left="360"/>
        <w:jc w:val="center"/>
        <w:rPr>
          <w:b/>
          <w:sz w:val="16"/>
          <w:szCs w:val="16"/>
        </w:rPr>
      </w:pPr>
    </w:p>
    <w:p w14:paraId="50B24700" w14:textId="77777777" w:rsidR="00A07C16" w:rsidRPr="000C0EF8" w:rsidRDefault="00BD1A4B" w:rsidP="001853C6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Список </w:t>
      </w:r>
      <w:r w:rsidR="0048767A">
        <w:rPr>
          <w:b/>
          <w:sz w:val="28"/>
          <w:szCs w:val="28"/>
        </w:rPr>
        <w:t xml:space="preserve">рекомендуемой </w:t>
      </w:r>
      <w:r>
        <w:rPr>
          <w:b/>
          <w:sz w:val="28"/>
          <w:szCs w:val="28"/>
        </w:rPr>
        <w:t>методической литературы</w:t>
      </w:r>
    </w:p>
    <w:p w14:paraId="5B7AAEE2" w14:textId="77777777"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Бурдейный</w:t>
      </w:r>
      <w:proofErr w:type="spellEnd"/>
      <w:r>
        <w:rPr>
          <w:sz w:val="28"/>
          <w:szCs w:val="28"/>
        </w:rPr>
        <w:t xml:space="preserve"> М.А. Искусство </w:t>
      </w:r>
      <w:r w:rsidR="00BD1A4B">
        <w:rPr>
          <w:sz w:val="28"/>
          <w:szCs w:val="28"/>
        </w:rPr>
        <w:t xml:space="preserve">керамики. - М.: </w:t>
      </w:r>
      <w:proofErr w:type="spellStart"/>
      <w:r w:rsidR="00BD1A4B">
        <w:rPr>
          <w:sz w:val="28"/>
          <w:szCs w:val="28"/>
        </w:rPr>
        <w:t>Профиздат</w:t>
      </w:r>
      <w:proofErr w:type="spellEnd"/>
      <w:r w:rsidR="00BD1A4B">
        <w:rPr>
          <w:sz w:val="28"/>
          <w:szCs w:val="28"/>
        </w:rPr>
        <w:t>, 2005</w:t>
      </w:r>
    </w:p>
    <w:p w14:paraId="0C93EC98" w14:textId="77777777" w:rsidR="007F37F4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F37F4">
        <w:rPr>
          <w:sz w:val="28"/>
          <w:szCs w:val="28"/>
        </w:rPr>
        <w:t xml:space="preserve">Буткевич Л.М. История орнамента. </w:t>
      </w:r>
      <w:r w:rsidR="007F37F4">
        <w:rPr>
          <w:sz w:val="28"/>
          <w:szCs w:val="28"/>
        </w:rPr>
        <w:t xml:space="preserve">– М.: </w:t>
      </w:r>
      <w:proofErr w:type="spellStart"/>
      <w:r w:rsidR="007F37F4">
        <w:rPr>
          <w:sz w:val="28"/>
          <w:szCs w:val="28"/>
        </w:rPr>
        <w:t>Владос</w:t>
      </w:r>
      <w:proofErr w:type="spellEnd"/>
      <w:r w:rsidR="007F37F4">
        <w:rPr>
          <w:sz w:val="28"/>
          <w:szCs w:val="28"/>
        </w:rPr>
        <w:t>, 2003</w:t>
      </w:r>
      <w:r w:rsidR="00BD1A4B" w:rsidRPr="007F37F4">
        <w:rPr>
          <w:sz w:val="28"/>
          <w:szCs w:val="28"/>
        </w:rPr>
        <w:t xml:space="preserve">  </w:t>
      </w:r>
    </w:p>
    <w:p w14:paraId="21E84A8D" w14:textId="77777777" w:rsidR="00A07C16" w:rsidRPr="007F37F4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F37F4">
        <w:rPr>
          <w:sz w:val="28"/>
          <w:szCs w:val="28"/>
        </w:rPr>
        <w:t>Василенко В.М. Русское прикладное искусство. Истоки и становление: 1</w:t>
      </w:r>
      <w:r w:rsidR="007F37F4">
        <w:rPr>
          <w:sz w:val="28"/>
          <w:szCs w:val="28"/>
        </w:rPr>
        <w:t xml:space="preserve"> </w:t>
      </w:r>
      <w:r w:rsidRPr="007F37F4">
        <w:rPr>
          <w:sz w:val="28"/>
          <w:szCs w:val="28"/>
        </w:rPr>
        <w:t>век до</w:t>
      </w:r>
      <w:r w:rsidR="007F37F4">
        <w:rPr>
          <w:sz w:val="28"/>
          <w:szCs w:val="28"/>
        </w:rPr>
        <w:t xml:space="preserve"> </w:t>
      </w:r>
      <w:r w:rsidRPr="007F37F4">
        <w:rPr>
          <w:sz w:val="28"/>
          <w:szCs w:val="28"/>
        </w:rPr>
        <w:t>н.э. – 8 в.</w:t>
      </w:r>
      <w:r w:rsidR="007F37F4">
        <w:rPr>
          <w:sz w:val="28"/>
          <w:szCs w:val="28"/>
        </w:rPr>
        <w:t xml:space="preserve"> н.э. – М.: Искусство, 1977</w:t>
      </w:r>
    </w:p>
    <w:p w14:paraId="412662CF" w14:textId="77777777"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Захаров А.И. Конструирование керамических изделий.</w:t>
      </w:r>
      <w:r w:rsidR="00BD1A4B">
        <w:rPr>
          <w:sz w:val="28"/>
          <w:szCs w:val="28"/>
        </w:rPr>
        <w:t xml:space="preserve"> Учебное пособие, РХТУ им. </w:t>
      </w:r>
      <w:proofErr w:type="spellStart"/>
      <w:r w:rsidR="00BD1A4B">
        <w:rPr>
          <w:sz w:val="28"/>
          <w:szCs w:val="28"/>
        </w:rPr>
        <w:t>Д.И.</w:t>
      </w:r>
      <w:r w:rsidR="007F37F4">
        <w:rPr>
          <w:sz w:val="28"/>
          <w:szCs w:val="28"/>
        </w:rPr>
        <w:t>Менделеева</w:t>
      </w:r>
      <w:proofErr w:type="spellEnd"/>
      <w:r w:rsidR="007F37F4">
        <w:rPr>
          <w:sz w:val="28"/>
          <w:szCs w:val="28"/>
        </w:rPr>
        <w:t>, 2004</w:t>
      </w:r>
    </w:p>
    <w:p w14:paraId="78A984CD" w14:textId="77777777"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Захаров А.И. Основы технологии керамики. Учебное пособие. – М.: РХТУ им</w:t>
      </w:r>
      <w:r w:rsidR="007F37F4">
        <w:rPr>
          <w:sz w:val="28"/>
          <w:szCs w:val="28"/>
        </w:rPr>
        <w:t xml:space="preserve">. </w:t>
      </w:r>
      <w:proofErr w:type="spellStart"/>
      <w:r w:rsidR="007F37F4">
        <w:rPr>
          <w:sz w:val="28"/>
          <w:szCs w:val="28"/>
        </w:rPr>
        <w:t>Д.И.Менделеева</w:t>
      </w:r>
      <w:proofErr w:type="spellEnd"/>
      <w:r w:rsidR="007F37F4">
        <w:rPr>
          <w:sz w:val="28"/>
          <w:szCs w:val="28"/>
        </w:rPr>
        <w:t>, 2004,</w:t>
      </w:r>
      <w:r w:rsidR="00BD1A4B">
        <w:rPr>
          <w:sz w:val="28"/>
          <w:szCs w:val="28"/>
        </w:rPr>
        <w:t xml:space="preserve"> с.5-29</w:t>
      </w:r>
    </w:p>
    <w:p w14:paraId="591A7880" w14:textId="77777777"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Кузин В.С. Изобразительное искусство и основы его преподавания в школе. Издание 3-е.</w:t>
      </w:r>
      <w:r w:rsidR="00BD1A4B">
        <w:rPr>
          <w:sz w:val="28"/>
          <w:szCs w:val="28"/>
        </w:rPr>
        <w:t xml:space="preserve"> – М.: «Агар», 1998. с. 179-184</w:t>
      </w:r>
    </w:p>
    <w:p w14:paraId="678DA4AF" w14:textId="77777777"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Логвиненко Г.М. Декоративная композиция. – М.: </w:t>
      </w:r>
      <w:proofErr w:type="spellStart"/>
      <w:r>
        <w:rPr>
          <w:sz w:val="28"/>
          <w:szCs w:val="28"/>
        </w:rPr>
        <w:t>Владос</w:t>
      </w:r>
      <w:proofErr w:type="spellEnd"/>
      <w:r>
        <w:rPr>
          <w:sz w:val="28"/>
          <w:szCs w:val="28"/>
        </w:rPr>
        <w:t>, 2004. с</w:t>
      </w:r>
      <w:r w:rsidR="00BD1A4B">
        <w:rPr>
          <w:sz w:val="28"/>
          <w:szCs w:val="28"/>
        </w:rPr>
        <w:t>. 8-20</w:t>
      </w:r>
    </w:p>
    <w:p w14:paraId="7C34810E" w14:textId="77777777"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Моделирование фигуры человека. </w:t>
      </w:r>
      <w:proofErr w:type="spellStart"/>
      <w:r>
        <w:rPr>
          <w:sz w:val="28"/>
          <w:szCs w:val="28"/>
        </w:rPr>
        <w:t>Анотомический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справочник./</w:t>
      </w:r>
      <w:proofErr w:type="gramEnd"/>
      <w:r>
        <w:rPr>
          <w:sz w:val="28"/>
          <w:szCs w:val="28"/>
        </w:rPr>
        <w:t xml:space="preserve">Пер. с англ. </w:t>
      </w:r>
      <w:proofErr w:type="spellStart"/>
      <w:r>
        <w:rPr>
          <w:sz w:val="28"/>
          <w:szCs w:val="28"/>
        </w:rPr>
        <w:t>П.А.Самсон</w:t>
      </w:r>
      <w:r w:rsidR="007F37F4">
        <w:rPr>
          <w:sz w:val="28"/>
          <w:szCs w:val="28"/>
        </w:rPr>
        <w:t>ова</w:t>
      </w:r>
      <w:proofErr w:type="spellEnd"/>
      <w:r w:rsidR="007F37F4">
        <w:rPr>
          <w:sz w:val="28"/>
          <w:szCs w:val="28"/>
        </w:rPr>
        <w:t xml:space="preserve"> – Минск, 2003,</w:t>
      </w:r>
      <w:r w:rsidR="00BD1A4B">
        <w:rPr>
          <w:sz w:val="28"/>
          <w:szCs w:val="28"/>
        </w:rPr>
        <w:t xml:space="preserve"> с.31, 36, 56</w:t>
      </w:r>
    </w:p>
    <w:p w14:paraId="05480222" w14:textId="77777777"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Ростовцев Н.Н. Методика преподавания изобразительного искусства в шко</w:t>
      </w:r>
      <w:r w:rsidR="007F37F4">
        <w:rPr>
          <w:sz w:val="28"/>
          <w:szCs w:val="28"/>
        </w:rPr>
        <w:t>ле. – М.: Просвещение, 1980</w:t>
      </w:r>
    </w:p>
    <w:p w14:paraId="67875784" w14:textId="77777777"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Скульптура. История искусства для детей</w:t>
      </w:r>
      <w:r w:rsidR="00BD1A4B">
        <w:rPr>
          <w:sz w:val="28"/>
          <w:szCs w:val="28"/>
        </w:rPr>
        <w:t>. – М.: «</w:t>
      </w:r>
      <w:proofErr w:type="spellStart"/>
      <w:r w:rsidR="00BD1A4B">
        <w:rPr>
          <w:sz w:val="28"/>
          <w:szCs w:val="28"/>
        </w:rPr>
        <w:t>Росмэн</w:t>
      </w:r>
      <w:proofErr w:type="spellEnd"/>
      <w:r w:rsidR="00BD1A4B">
        <w:rPr>
          <w:sz w:val="28"/>
          <w:szCs w:val="28"/>
        </w:rPr>
        <w:t>».</w:t>
      </w:r>
      <w:r w:rsidR="007F37F4">
        <w:rPr>
          <w:sz w:val="28"/>
          <w:szCs w:val="28"/>
        </w:rPr>
        <w:t xml:space="preserve"> Под ред. </w:t>
      </w:r>
      <w:proofErr w:type="spellStart"/>
      <w:r w:rsidR="007F37F4">
        <w:rPr>
          <w:sz w:val="28"/>
          <w:szCs w:val="28"/>
        </w:rPr>
        <w:t>Е.Н.Евстратовой</w:t>
      </w:r>
      <w:proofErr w:type="spellEnd"/>
      <w:r w:rsidR="007F37F4">
        <w:rPr>
          <w:sz w:val="28"/>
          <w:szCs w:val="28"/>
        </w:rPr>
        <w:t>. 2002,</w:t>
      </w:r>
      <w:r w:rsidR="00BD1A4B">
        <w:rPr>
          <w:sz w:val="28"/>
          <w:szCs w:val="28"/>
        </w:rPr>
        <w:t xml:space="preserve"> с.8-17</w:t>
      </w:r>
    </w:p>
    <w:p w14:paraId="4E3541A9" w14:textId="77777777" w:rsidR="00A07C16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Сокольникова Н.М. Изобразительное искусство и методика его преподавания в начальной школе. – М.: </w:t>
      </w:r>
      <w:proofErr w:type="spellStart"/>
      <w:r>
        <w:rPr>
          <w:sz w:val="28"/>
          <w:szCs w:val="28"/>
        </w:rPr>
        <w:t>Издат</w:t>
      </w:r>
      <w:proofErr w:type="spellEnd"/>
      <w:r>
        <w:rPr>
          <w:sz w:val="28"/>
          <w:szCs w:val="28"/>
        </w:rPr>
        <w:t>. цен</w:t>
      </w:r>
      <w:r w:rsidR="007F37F4">
        <w:rPr>
          <w:sz w:val="28"/>
          <w:szCs w:val="28"/>
        </w:rPr>
        <w:t>тр «Академия», 1999,</w:t>
      </w:r>
      <w:r w:rsidR="00BD1A4B">
        <w:rPr>
          <w:sz w:val="28"/>
          <w:szCs w:val="28"/>
        </w:rPr>
        <w:t xml:space="preserve"> с. 246-250</w:t>
      </w:r>
    </w:p>
    <w:p w14:paraId="5DD90A27" w14:textId="77777777" w:rsidR="00A07C16" w:rsidRPr="00BD1A4B" w:rsidRDefault="00A07C16" w:rsidP="000C0EF8">
      <w:pPr>
        <w:numPr>
          <w:ilvl w:val="0"/>
          <w:numId w:val="10"/>
        </w:numPr>
        <w:tabs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Фокина Л.В. Орнамент. Учебное пособие. – Ростов-на-Дону</w:t>
      </w:r>
      <w:r w:rsidR="00BD1A4B">
        <w:rPr>
          <w:sz w:val="28"/>
          <w:szCs w:val="28"/>
        </w:rPr>
        <w:t>.</w:t>
      </w:r>
      <w:r>
        <w:rPr>
          <w:sz w:val="28"/>
          <w:szCs w:val="28"/>
        </w:rPr>
        <w:t xml:space="preserve"> «</w:t>
      </w:r>
      <w:r w:rsidR="007F37F4">
        <w:rPr>
          <w:sz w:val="28"/>
          <w:szCs w:val="28"/>
        </w:rPr>
        <w:t>Феникс», 2000</w:t>
      </w:r>
      <w:r>
        <w:rPr>
          <w:sz w:val="28"/>
          <w:szCs w:val="28"/>
        </w:rPr>
        <w:t xml:space="preserve"> с.51-</w:t>
      </w:r>
      <w:r w:rsidR="00BD1A4B">
        <w:rPr>
          <w:sz w:val="28"/>
          <w:szCs w:val="28"/>
        </w:rPr>
        <w:t>56</w:t>
      </w:r>
    </w:p>
    <w:p w14:paraId="6A6760E4" w14:textId="77777777" w:rsidR="00A07C16" w:rsidRPr="00BD1A4B" w:rsidRDefault="00A07C16" w:rsidP="008D04A6">
      <w:pPr>
        <w:tabs>
          <w:tab w:val="left" w:pos="0"/>
        </w:tabs>
        <w:spacing w:line="36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BD1A4B" w:rsidRPr="00BD1A4B">
        <w:rPr>
          <w:b/>
          <w:sz w:val="28"/>
          <w:szCs w:val="28"/>
        </w:rPr>
        <w:t xml:space="preserve">Список </w:t>
      </w:r>
      <w:r w:rsidR="007F37F4">
        <w:rPr>
          <w:b/>
          <w:sz w:val="28"/>
          <w:szCs w:val="28"/>
        </w:rPr>
        <w:t xml:space="preserve">рекомендуемой </w:t>
      </w:r>
      <w:r w:rsidR="00BD1A4B" w:rsidRPr="00BD1A4B">
        <w:rPr>
          <w:b/>
          <w:sz w:val="28"/>
          <w:szCs w:val="28"/>
        </w:rPr>
        <w:t>учебной литературы</w:t>
      </w:r>
    </w:p>
    <w:p w14:paraId="1AFD0C28" w14:textId="77777777" w:rsidR="00A07C16" w:rsidRDefault="00A07C16" w:rsidP="000C0EF8"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Белашов</w:t>
      </w:r>
      <w:proofErr w:type="spellEnd"/>
      <w:r>
        <w:rPr>
          <w:sz w:val="28"/>
          <w:szCs w:val="28"/>
        </w:rPr>
        <w:t xml:space="preserve"> А.М. Как рисовать животн</w:t>
      </w:r>
      <w:r w:rsidR="008D04A6">
        <w:rPr>
          <w:sz w:val="28"/>
          <w:szCs w:val="28"/>
        </w:rPr>
        <w:t xml:space="preserve">ых. – </w:t>
      </w:r>
      <w:proofErr w:type="spellStart"/>
      <w:proofErr w:type="gramStart"/>
      <w:r w:rsidR="008D04A6">
        <w:rPr>
          <w:sz w:val="28"/>
          <w:szCs w:val="28"/>
        </w:rPr>
        <w:t>М.:</w:t>
      </w:r>
      <w:r w:rsidR="007F37F4">
        <w:rPr>
          <w:sz w:val="28"/>
          <w:szCs w:val="28"/>
        </w:rPr>
        <w:t>«</w:t>
      </w:r>
      <w:proofErr w:type="gramEnd"/>
      <w:r w:rsidR="007F37F4">
        <w:rPr>
          <w:sz w:val="28"/>
          <w:szCs w:val="28"/>
        </w:rPr>
        <w:t>Юный</w:t>
      </w:r>
      <w:proofErr w:type="spellEnd"/>
      <w:r w:rsidR="007F37F4">
        <w:rPr>
          <w:sz w:val="28"/>
          <w:szCs w:val="28"/>
        </w:rPr>
        <w:t xml:space="preserve"> художник», 2002,</w:t>
      </w:r>
      <w:r>
        <w:rPr>
          <w:sz w:val="28"/>
          <w:szCs w:val="28"/>
        </w:rPr>
        <w:t xml:space="preserve"> с.</w:t>
      </w:r>
      <w:r w:rsidR="000C0EF8">
        <w:rPr>
          <w:sz w:val="28"/>
          <w:szCs w:val="28"/>
        </w:rPr>
        <w:t xml:space="preserve"> </w:t>
      </w:r>
      <w:r w:rsidR="00BD1A4B">
        <w:rPr>
          <w:sz w:val="28"/>
          <w:szCs w:val="28"/>
        </w:rPr>
        <w:t>3-15</w:t>
      </w:r>
    </w:p>
    <w:p w14:paraId="78C821A3" w14:textId="77777777" w:rsidR="00A07C16" w:rsidRDefault="00A07C16" w:rsidP="000C0EF8">
      <w:pPr>
        <w:pStyle w:val="a8"/>
        <w:numPr>
          <w:ilvl w:val="0"/>
          <w:numId w:val="1"/>
        </w:numPr>
        <w:tabs>
          <w:tab w:val="clear" w:pos="720"/>
          <w:tab w:val="num" w:pos="0"/>
          <w:tab w:val="left" w:pos="426"/>
        </w:tabs>
        <w:spacing w:line="360" w:lineRule="auto"/>
        <w:ind w:left="0" w:firstLine="0"/>
        <w:jc w:val="both"/>
        <w:rPr>
          <w:szCs w:val="28"/>
        </w:rPr>
      </w:pPr>
      <w:r>
        <w:rPr>
          <w:szCs w:val="28"/>
        </w:rPr>
        <w:t>Алексахин Н.Н. Волшебная глина. Методика преподавания лепки в детском кружке. – М.: Изд</w:t>
      </w:r>
      <w:r w:rsidR="007F37F4">
        <w:rPr>
          <w:szCs w:val="28"/>
        </w:rPr>
        <w:t>ательство «Агар». 1998,</w:t>
      </w:r>
      <w:r w:rsidR="00BD1A4B">
        <w:rPr>
          <w:szCs w:val="28"/>
        </w:rPr>
        <w:t xml:space="preserve"> с.26-28</w:t>
      </w:r>
    </w:p>
    <w:p w14:paraId="30BF5284" w14:textId="77777777" w:rsidR="00A07C16" w:rsidRDefault="00A07C16" w:rsidP="000C0EF8"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Боголюбов Н.С. Лепка на занятиях в школьном кружке</w:t>
      </w:r>
      <w:r w:rsidR="000C0EF8">
        <w:rPr>
          <w:sz w:val="28"/>
          <w:szCs w:val="28"/>
        </w:rPr>
        <w:t>. – М.: Просвещение, 1979</w:t>
      </w:r>
    </w:p>
    <w:p w14:paraId="36CD65CC" w14:textId="77777777" w:rsidR="00A07C16" w:rsidRDefault="00A07C16" w:rsidP="000C0EF8"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Богуславская И. Русская глиняная игрушка. </w:t>
      </w:r>
      <w:r w:rsidR="000C0EF8">
        <w:rPr>
          <w:sz w:val="28"/>
          <w:szCs w:val="28"/>
        </w:rPr>
        <w:t xml:space="preserve">- </w:t>
      </w:r>
      <w:r>
        <w:rPr>
          <w:sz w:val="28"/>
          <w:szCs w:val="28"/>
        </w:rPr>
        <w:t>Л.: Искусство</w:t>
      </w:r>
      <w:r w:rsidR="000C0EF8">
        <w:rPr>
          <w:sz w:val="28"/>
          <w:szCs w:val="28"/>
        </w:rPr>
        <w:t>, Ленинградское отделение, 1975</w:t>
      </w:r>
    </w:p>
    <w:p w14:paraId="00C726C5" w14:textId="77777777" w:rsidR="00A07C16" w:rsidRDefault="00A07C16" w:rsidP="000C0EF8"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Ватагин В.А. Изображение животного. Записки анима</w:t>
      </w:r>
      <w:r w:rsidR="007F37F4">
        <w:rPr>
          <w:sz w:val="28"/>
          <w:szCs w:val="28"/>
        </w:rPr>
        <w:t>листа. – М.: «Сварог и К», 1999.</w:t>
      </w:r>
      <w:r>
        <w:rPr>
          <w:sz w:val="28"/>
          <w:szCs w:val="28"/>
        </w:rPr>
        <w:t xml:space="preserve"> с.129, 135, 150 </w:t>
      </w:r>
    </w:p>
    <w:p w14:paraId="38DEDE58" w14:textId="77777777" w:rsidR="00A07C16" w:rsidRDefault="00A07C16" w:rsidP="000C0EF8"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Конышева Н.М. Лепка в начальных к</w:t>
      </w:r>
      <w:r w:rsidR="00BD1A4B">
        <w:rPr>
          <w:sz w:val="28"/>
          <w:szCs w:val="28"/>
        </w:rPr>
        <w:t>лассах. – М.: Просвещение, 1985</w:t>
      </w:r>
      <w:r>
        <w:rPr>
          <w:sz w:val="28"/>
          <w:szCs w:val="28"/>
        </w:rPr>
        <w:t xml:space="preserve"> </w:t>
      </w:r>
    </w:p>
    <w:p w14:paraId="25719782" w14:textId="77777777" w:rsidR="00A07C16" w:rsidRPr="0048767A" w:rsidRDefault="00A07C16" w:rsidP="000C0EF8"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 w:rsidRPr="0048767A">
        <w:rPr>
          <w:sz w:val="28"/>
          <w:szCs w:val="28"/>
        </w:rPr>
        <w:t xml:space="preserve">Федотов Г.Я. Глина и керамика. – </w:t>
      </w:r>
      <w:r w:rsidR="00BD1A4B" w:rsidRPr="0048767A">
        <w:rPr>
          <w:sz w:val="28"/>
          <w:szCs w:val="28"/>
        </w:rPr>
        <w:t xml:space="preserve">М.: </w:t>
      </w:r>
      <w:proofErr w:type="spellStart"/>
      <w:r w:rsidR="00BD1A4B" w:rsidRPr="0048767A">
        <w:rPr>
          <w:sz w:val="28"/>
          <w:szCs w:val="28"/>
        </w:rPr>
        <w:t>Эксмо</w:t>
      </w:r>
      <w:proofErr w:type="spellEnd"/>
      <w:r w:rsidR="00BD1A4B" w:rsidRPr="0048767A">
        <w:rPr>
          <w:sz w:val="28"/>
          <w:szCs w:val="28"/>
        </w:rPr>
        <w:t>-Прес</w:t>
      </w:r>
      <w:r w:rsidR="007F37F4">
        <w:rPr>
          <w:sz w:val="28"/>
          <w:szCs w:val="28"/>
        </w:rPr>
        <w:t>с, 2002,</w:t>
      </w:r>
      <w:r w:rsidR="00BD1A4B" w:rsidRPr="0048767A">
        <w:rPr>
          <w:sz w:val="28"/>
          <w:szCs w:val="28"/>
        </w:rPr>
        <w:t xml:space="preserve"> с.44, 47</w:t>
      </w:r>
    </w:p>
    <w:p w14:paraId="11CE25E1" w14:textId="77777777" w:rsidR="00A07C16" w:rsidRDefault="00A07C16" w:rsidP="000C0EF8">
      <w:pPr>
        <w:numPr>
          <w:ilvl w:val="0"/>
          <w:numId w:val="1"/>
        </w:numPr>
        <w:tabs>
          <w:tab w:val="clear" w:pos="720"/>
          <w:tab w:val="num" w:pos="0"/>
          <w:tab w:val="left" w:pos="426"/>
        </w:tabs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Федотов Г.Я. Послушная глина: Основы художественно</w:t>
      </w:r>
      <w:r w:rsidR="0048767A">
        <w:rPr>
          <w:sz w:val="28"/>
          <w:szCs w:val="28"/>
        </w:rPr>
        <w:t>го ремесла. М.: АСТ-ПРЕСС, 1997</w:t>
      </w:r>
      <w:r>
        <w:rPr>
          <w:sz w:val="28"/>
          <w:szCs w:val="28"/>
        </w:rPr>
        <w:t xml:space="preserve"> </w:t>
      </w:r>
    </w:p>
    <w:sectPr w:rsidR="00A07C16" w:rsidSect="00670928">
      <w:footerReference w:type="default" r:id="rId11"/>
      <w:footerReference w:type="first" r:id="rId12"/>
      <w:pgSz w:w="11906" w:h="16838"/>
      <w:pgMar w:top="1134" w:right="991" w:bottom="1134" w:left="1701" w:header="624" w:footer="62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600558" w14:textId="77777777" w:rsidR="008E434A" w:rsidRDefault="008E434A" w:rsidP="00363189">
      <w:r>
        <w:separator/>
      </w:r>
    </w:p>
  </w:endnote>
  <w:endnote w:type="continuationSeparator" w:id="0">
    <w:p w14:paraId="7B478C9A" w14:textId="77777777" w:rsidR="008E434A" w:rsidRDefault="008E434A" w:rsidP="00363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charset w:val="00"/>
    <w:family w:val="roman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Geeza Pro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328735"/>
      <w:docPartObj>
        <w:docPartGallery w:val="Page Numbers (Bottom of Page)"/>
        <w:docPartUnique/>
      </w:docPartObj>
    </w:sdtPr>
    <w:sdtEndPr/>
    <w:sdtContent>
      <w:p w14:paraId="2CAD1BB1" w14:textId="77777777" w:rsidR="000A46A4" w:rsidRDefault="000A46A4">
        <w:pPr>
          <w:pStyle w:val="af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0928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080C1EF6" w14:textId="77777777" w:rsidR="000A46A4" w:rsidRDefault="000A46A4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5CBC1" w14:textId="77777777" w:rsidR="000A46A4" w:rsidRDefault="000A46A4">
    <w:pPr>
      <w:pStyle w:val="af2"/>
    </w:pPr>
    <w:r>
      <w:ptab w:relativeTo="margin" w:alignment="center" w:leader="none"/>
    </w:r>
    <w:r>
      <w:ptab w:relativeTo="margin" w:alignment="center" w:leader="dot"/>
    </w:r>
    <w: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C0E251" w14:textId="77777777" w:rsidR="008E434A" w:rsidRDefault="008E434A" w:rsidP="00363189">
      <w:r>
        <w:separator/>
      </w:r>
    </w:p>
  </w:footnote>
  <w:footnote w:type="continuationSeparator" w:id="0">
    <w:p w14:paraId="27A8B889" w14:textId="77777777" w:rsidR="008E434A" w:rsidRDefault="008E434A" w:rsidP="003631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</w:abstractNum>
  <w:abstractNum w:abstractNumId="4">
    <w:nsid w:val="00000005"/>
    <w:multiLevelType w:val="singleLevel"/>
    <w:tmpl w:val="00000005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</w:abstractNum>
  <w:abstractNum w:abstractNumId="6">
    <w:nsid w:val="00000007"/>
    <w:multiLevelType w:val="multilevel"/>
    <w:tmpl w:val="0000000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0000008"/>
    <w:multiLevelType w:val="multilevel"/>
    <w:tmpl w:val="0000000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27484120"/>
    <w:multiLevelType w:val="hybridMultilevel"/>
    <w:tmpl w:val="24042E0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E96096"/>
    <w:multiLevelType w:val="hybridMultilevel"/>
    <w:tmpl w:val="38EE6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A78"/>
    <w:rsid w:val="000067BB"/>
    <w:rsid w:val="0001689D"/>
    <w:rsid w:val="000A46A4"/>
    <w:rsid w:val="000C0EF8"/>
    <w:rsid w:val="000E4177"/>
    <w:rsid w:val="00126897"/>
    <w:rsid w:val="00164BDE"/>
    <w:rsid w:val="00165304"/>
    <w:rsid w:val="001853C6"/>
    <w:rsid w:val="00196E23"/>
    <w:rsid w:val="00197852"/>
    <w:rsid w:val="001A25FA"/>
    <w:rsid w:val="001F2DFF"/>
    <w:rsid w:val="00204A91"/>
    <w:rsid w:val="00286B11"/>
    <w:rsid w:val="002B462B"/>
    <w:rsid w:val="00313A57"/>
    <w:rsid w:val="00332326"/>
    <w:rsid w:val="003452FB"/>
    <w:rsid w:val="00354DA3"/>
    <w:rsid w:val="00363189"/>
    <w:rsid w:val="0037380E"/>
    <w:rsid w:val="00381CFF"/>
    <w:rsid w:val="003A0EBD"/>
    <w:rsid w:val="003D2CCE"/>
    <w:rsid w:val="003E5B86"/>
    <w:rsid w:val="0040278B"/>
    <w:rsid w:val="0042000E"/>
    <w:rsid w:val="0043774B"/>
    <w:rsid w:val="0048767A"/>
    <w:rsid w:val="004B5D05"/>
    <w:rsid w:val="00525A03"/>
    <w:rsid w:val="0054713A"/>
    <w:rsid w:val="00552F58"/>
    <w:rsid w:val="00582A3B"/>
    <w:rsid w:val="005847D1"/>
    <w:rsid w:val="005A4584"/>
    <w:rsid w:val="00600755"/>
    <w:rsid w:val="0063182A"/>
    <w:rsid w:val="00634466"/>
    <w:rsid w:val="00653AD1"/>
    <w:rsid w:val="00670928"/>
    <w:rsid w:val="006B548B"/>
    <w:rsid w:val="006C1B74"/>
    <w:rsid w:val="006D154B"/>
    <w:rsid w:val="006D6C10"/>
    <w:rsid w:val="00722B0B"/>
    <w:rsid w:val="007343E4"/>
    <w:rsid w:val="0073572A"/>
    <w:rsid w:val="007922F9"/>
    <w:rsid w:val="007D53B8"/>
    <w:rsid w:val="007E4AFC"/>
    <w:rsid w:val="007F37F4"/>
    <w:rsid w:val="008006FC"/>
    <w:rsid w:val="00803566"/>
    <w:rsid w:val="00867FF0"/>
    <w:rsid w:val="00876CD3"/>
    <w:rsid w:val="00894017"/>
    <w:rsid w:val="008D04A6"/>
    <w:rsid w:val="008D77A3"/>
    <w:rsid w:val="008E434A"/>
    <w:rsid w:val="00916CE9"/>
    <w:rsid w:val="00920519"/>
    <w:rsid w:val="00920C4B"/>
    <w:rsid w:val="00A07C16"/>
    <w:rsid w:val="00A36B74"/>
    <w:rsid w:val="00A7046D"/>
    <w:rsid w:val="00A85640"/>
    <w:rsid w:val="00A856E1"/>
    <w:rsid w:val="00A9359C"/>
    <w:rsid w:val="00AC5A43"/>
    <w:rsid w:val="00B35B59"/>
    <w:rsid w:val="00B44257"/>
    <w:rsid w:val="00BD1A4B"/>
    <w:rsid w:val="00C70953"/>
    <w:rsid w:val="00C80818"/>
    <w:rsid w:val="00C90381"/>
    <w:rsid w:val="00CE2BF3"/>
    <w:rsid w:val="00D27C0E"/>
    <w:rsid w:val="00D3756E"/>
    <w:rsid w:val="00D52938"/>
    <w:rsid w:val="00DA1A78"/>
    <w:rsid w:val="00DD021F"/>
    <w:rsid w:val="00DD380D"/>
    <w:rsid w:val="00E0160C"/>
    <w:rsid w:val="00E073AC"/>
    <w:rsid w:val="00E64D80"/>
    <w:rsid w:val="00E93C36"/>
    <w:rsid w:val="00ED4162"/>
    <w:rsid w:val="00EF26BE"/>
    <w:rsid w:val="00EF6414"/>
    <w:rsid w:val="00F27FFD"/>
    <w:rsid w:val="00F3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F82C166"/>
  <w15:docId w15:val="{72947C7F-8823-42B0-BE64-B24AA2B27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FFD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F27FFD"/>
    <w:rPr>
      <w:rFonts w:ascii="Times New Roman" w:eastAsia="Times New Roman" w:hAnsi="Times New Roman" w:cs="Times New Roman"/>
    </w:rPr>
  </w:style>
  <w:style w:type="character" w:customStyle="1" w:styleId="1">
    <w:name w:val="Основной шрифт абзаца1"/>
    <w:rsid w:val="00F27FFD"/>
  </w:style>
  <w:style w:type="character" w:styleId="a3">
    <w:name w:val="Emphasis"/>
    <w:qFormat/>
    <w:rsid w:val="00F27FFD"/>
    <w:rPr>
      <w:i/>
      <w:iCs/>
    </w:rPr>
  </w:style>
  <w:style w:type="character" w:customStyle="1" w:styleId="c5c1c19">
    <w:name w:val="c5 c1 c19"/>
    <w:basedOn w:val="1"/>
    <w:rsid w:val="00F27FFD"/>
  </w:style>
  <w:style w:type="character" w:customStyle="1" w:styleId="c5c1">
    <w:name w:val="c5 c1"/>
    <w:basedOn w:val="1"/>
    <w:rsid w:val="00F27FFD"/>
  </w:style>
  <w:style w:type="character" w:customStyle="1" w:styleId="c5c1c19c8">
    <w:name w:val="c5 c1 c19 c8"/>
    <w:basedOn w:val="1"/>
    <w:rsid w:val="00F27FFD"/>
  </w:style>
  <w:style w:type="character" w:customStyle="1" w:styleId="a4">
    <w:name w:val="Маркеры списка"/>
    <w:rsid w:val="00F27FFD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5"/>
    <w:rsid w:val="00F27FF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F27FFD"/>
    <w:pPr>
      <w:spacing w:after="120"/>
    </w:pPr>
  </w:style>
  <w:style w:type="paragraph" w:styleId="a6">
    <w:name w:val="List"/>
    <w:basedOn w:val="a5"/>
    <w:rsid w:val="00F27FFD"/>
    <w:rPr>
      <w:rFonts w:ascii="Arial" w:hAnsi="Arial" w:cs="Mangal"/>
    </w:rPr>
  </w:style>
  <w:style w:type="paragraph" w:customStyle="1" w:styleId="11">
    <w:name w:val="Название1"/>
    <w:basedOn w:val="a"/>
    <w:rsid w:val="00F27FF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2">
    <w:name w:val="Указатель1"/>
    <w:basedOn w:val="a"/>
    <w:rsid w:val="00F27FFD"/>
    <w:pPr>
      <w:suppressLineNumbers/>
    </w:pPr>
    <w:rPr>
      <w:rFonts w:ascii="Arial" w:hAnsi="Arial" w:cs="Mangal"/>
    </w:rPr>
  </w:style>
  <w:style w:type="paragraph" w:styleId="a7">
    <w:name w:val="Normal (Web)"/>
    <w:basedOn w:val="a"/>
    <w:rsid w:val="00F27FFD"/>
    <w:pPr>
      <w:spacing w:before="280" w:after="280"/>
    </w:pPr>
  </w:style>
  <w:style w:type="paragraph" w:customStyle="1" w:styleId="c0c23c4">
    <w:name w:val="c0 c23 c4"/>
    <w:basedOn w:val="a"/>
    <w:rsid w:val="00F27FFD"/>
    <w:pPr>
      <w:spacing w:before="90" w:after="90"/>
    </w:pPr>
  </w:style>
  <w:style w:type="paragraph" w:customStyle="1" w:styleId="c0c23c4c36">
    <w:name w:val="c0 c23 c4 c36"/>
    <w:basedOn w:val="a"/>
    <w:rsid w:val="00F27FFD"/>
    <w:pPr>
      <w:spacing w:before="90" w:after="90"/>
    </w:pPr>
  </w:style>
  <w:style w:type="paragraph" w:customStyle="1" w:styleId="c0c25c4">
    <w:name w:val="c0 c25 c4"/>
    <w:basedOn w:val="a"/>
    <w:rsid w:val="00F27FFD"/>
    <w:pPr>
      <w:spacing w:before="90" w:after="90"/>
    </w:pPr>
  </w:style>
  <w:style w:type="paragraph" w:customStyle="1" w:styleId="Body1">
    <w:name w:val="Body 1"/>
    <w:rsid w:val="00F27FFD"/>
    <w:pPr>
      <w:suppressAutoHyphens/>
    </w:pPr>
    <w:rPr>
      <w:rFonts w:ascii="Helvetica" w:eastAsia="ヒラギノ角ゴ Pro W3" w:hAnsi="Helvetica"/>
      <w:color w:val="000000"/>
      <w:sz w:val="24"/>
      <w:lang w:val="en-US" w:eastAsia="ar-SA"/>
    </w:rPr>
  </w:style>
  <w:style w:type="paragraph" w:styleId="a8">
    <w:name w:val="Body Text Indent"/>
    <w:basedOn w:val="a"/>
    <w:rsid w:val="00F27FFD"/>
    <w:pPr>
      <w:ind w:firstLine="360"/>
    </w:pPr>
    <w:rPr>
      <w:sz w:val="28"/>
    </w:rPr>
  </w:style>
  <w:style w:type="paragraph" w:styleId="a9">
    <w:name w:val="Title"/>
    <w:basedOn w:val="a"/>
    <w:next w:val="aa"/>
    <w:qFormat/>
    <w:rsid w:val="00F27FFD"/>
    <w:pPr>
      <w:jc w:val="center"/>
    </w:pPr>
    <w:rPr>
      <w:b/>
      <w:bCs/>
      <w:sz w:val="36"/>
    </w:rPr>
  </w:style>
  <w:style w:type="paragraph" w:styleId="aa">
    <w:name w:val="Subtitle"/>
    <w:basedOn w:val="10"/>
    <w:next w:val="a5"/>
    <w:qFormat/>
    <w:rsid w:val="00F27FFD"/>
    <w:pPr>
      <w:jc w:val="center"/>
    </w:pPr>
    <w:rPr>
      <w:i/>
      <w:iCs/>
    </w:rPr>
  </w:style>
  <w:style w:type="paragraph" w:customStyle="1" w:styleId="ab">
    <w:name w:val="Содержимое таблицы"/>
    <w:basedOn w:val="a"/>
    <w:rsid w:val="00F27FFD"/>
    <w:pPr>
      <w:suppressLineNumbers/>
    </w:pPr>
  </w:style>
  <w:style w:type="paragraph" w:customStyle="1" w:styleId="ac">
    <w:name w:val="Заголовок таблицы"/>
    <w:basedOn w:val="ab"/>
    <w:rsid w:val="00F27FFD"/>
    <w:pPr>
      <w:jc w:val="center"/>
    </w:pPr>
    <w:rPr>
      <w:b/>
      <w:bCs/>
    </w:rPr>
  </w:style>
  <w:style w:type="paragraph" w:customStyle="1" w:styleId="13">
    <w:name w:val="Без интервала1"/>
    <w:rsid w:val="00F27FFD"/>
    <w:pPr>
      <w:widowControl w:val="0"/>
      <w:suppressAutoHyphens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14">
    <w:name w:val="Абзац списка1"/>
    <w:basedOn w:val="a"/>
    <w:rsid w:val="00EF26BE"/>
    <w:pPr>
      <w:ind w:left="720"/>
    </w:pPr>
    <w:rPr>
      <w:rFonts w:ascii="Arial" w:eastAsia="SimSun" w:hAnsi="Arial" w:cs="Mangal"/>
      <w:kern w:val="1"/>
      <w:lang w:val="en-US" w:eastAsia="hi-IN" w:bidi="hi-IN"/>
    </w:rPr>
  </w:style>
  <w:style w:type="paragraph" w:styleId="ad">
    <w:name w:val="List Paragraph"/>
    <w:basedOn w:val="a"/>
    <w:qFormat/>
    <w:rsid w:val="00552F58"/>
    <w:pPr>
      <w:ind w:left="720"/>
    </w:pPr>
    <w:rPr>
      <w:lang w:val="en-US"/>
    </w:rPr>
  </w:style>
  <w:style w:type="paragraph" w:styleId="ae">
    <w:name w:val="Balloon Text"/>
    <w:basedOn w:val="a"/>
    <w:link w:val="af"/>
    <w:uiPriority w:val="99"/>
    <w:semiHidden/>
    <w:unhideWhenUsed/>
    <w:rsid w:val="00582A3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82A3B"/>
    <w:rPr>
      <w:rFonts w:ascii="Tahoma" w:hAnsi="Tahoma" w:cs="Tahoma"/>
      <w:sz w:val="16"/>
      <w:szCs w:val="16"/>
      <w:lang w:eastAsia="ar-SA"/>
    </w:rPr>
  </w:style>
  <w:style w:type="paragraph" w:styleId="af0">
    <w:name w:val="header"/>
    <w:basedOn w:val="a"/>
    <w:link w:val="af1"/>
    <w:uiPriority w:val="99"/>
    <w:semiHidden/>
    <w:unhideWhenUsed/>
    <w:rsid w:val="0036318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363189"/>
    <w:rPr>
      <w:sz w:val="24"/>
      <w:szCs w:val="24"/>
      <w:lang w:eastAsia="ar-SA"/>
    </w:rPr>
  </w:style>
  <w:style w:type="paragraph" w:styleId="af2">
    <w:name w:val="footer"/>
    <w:basedOn w:val="a"/>
    <w:link w:val="af3"/>
    <w:uiPriority w:val="99"/>
    <w:unhideWhenUsed/>
    <w:rsid w:val="0036318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363189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64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5CB982-A6C5-4038-A75B-6262955CC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32</Pages>
  <Words>6346</Words>
  <Characters>36178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42440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cp:lastPrinted>2024-10-14T18:39:00Z</cp:lastPrinted>
  <dcterms:created xsi:type="dcterms:W3CDTF">2024-10-09T18:46:00Z</dcterms:created>
  <dcterms:modified xsi:type="dcterms:W3CDTF">2024-10-15T10:41:00Z</dcterms:modified>
</cp:coreProperties>
</file>